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3CD9F5" w14:textId="4C72FB7F" w:rsidR="00553A89" w:rsidRDefault="00D63EA4" w:rsidP="002963EE">
      <w:pPr>
        <w:pStyle w:val="Riquadr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rPr>
          <w:sz w:val="16"/>
          <w:szCs w:val="16"/>
        </w:rPr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BCBC4D" wp14:editId="7F892C3C">
                <wp:simplePos x="0" y="0"/>
                <wp:positionH relativeFrom="column">
                  <wp:posOffset>5087620</wp:posOffset>
                </wp:positionH>
                <wp:positionV relativeFrom="paragraph">
                  <wp:posOffset>-217170</wp:posOffset>
                </wp:positionV>
                <wp:extent cx="1623060" cy="134620"/>
                <wp:effectExtent l="2540" t="0" r="3175" b="0"/>
                <wp:wrapNone/>
                <wp:docPr id="18280426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7D56F" w14:textId="77777777" w:rsidR="00AD4C9B" w:rsidRPr="00553A89" w:rsidRDefault="00AD4C9B" w:rsidP="00553A8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CBC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0.6pt;margin-top:-17.1pt;width:127.8pt;height:1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" filled="f" stroked="f" strokecolor="gray">
                <v:stroke joinstyle="round"/>
                <v:textbox inset="0,0,0,0">
                  <w:txbxContent>
                    <w:p w14:paraId="1097D56F" w14:textId="77777777" w:rsidR="00AD4C9B" w:rsidRPr="00553A89" w:rsidRDefault="00AD4C9B" w:rsidP="00553A8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FEC" w:rsidRPr="00553A89">
        <w:rPr>
          <w:b/>
          <w:bCs/>
          <w:color w:val="FFFFFF"/>
        </w:rPr>
        <w:t>MOD</w:t>
      </w:r>
      <w:r w:rsidR="00034E36" w:rsidRPr="00CB5A78">
        <w:rPr>
          <w:sz w:val="16"/>
          <w:szCs w:val="16"/>
        </w:rPr>
        <w:object w:dxaOrig="8760" w:dyaOrig="11535" w14:anchorId="0B90B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77.25pt" o:ole="">
            <v:imagedata r:id="rId7" o:title=""/>
          </v:shape>
          <o:OLEObject Type="Embed" ProgID="PBrush" ShapeID="_x0000_i1025" DrawAspect="Content" ObjectID="_1823681045" r:id="rId8"/>
        </w:object>
      </w:r>
      <w:r w:rsidR="00406FEC" w:rsidRPr="00553A89">
        <w:rPr>
          <w:b/>
          <w:bCs/>
          <w:color w:val="FFFFFF"/>
        </w:rPr>
        <w:t>ULO PER LA RICHIESTA DI RTIF</w:t>
      </w:r>
      <w:r w:rsidR="00CB5A78">
        <w:rPr>
          <w:b/>
          <w:bCs/>
          <w:color w:val="FFFFFF"/>
        </w:rPr>
        <w:t>ICADI DESTI</w:t>
      </w:r>
    </w:p>
    <w:p w14:paraId="56825C07" w14:textId="77777777" w:rsidR="004A5EE1" w:rsidRDefault="00CB5A78" w:rsidP="000D484D">
      <w:pPr>
        <w:ind w:right="226"/>
        <w:jc w:val="right"/>
        <w:rPr>
          <w:rFonts w:ascii="Arial" w:eastAsia="Arial" w:hAnsi="Arial" w:cs="Arial"/>
          <w:caps w:val="0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</w:t>
      </w:r>
      <w:r w:rsidR="00D014E4"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</w:t>
      </w:r>
      <w:r w:rsidR="00D014E4">
        <w:rPr>
          <w:rFonts w:ascii="Arial" w:eastAsia="Arial" w:hAnsi="Arial" w:cs="Arial"/>
          <w:caps w:val="0"/>
        </w:rPr>
        <w:t xml:space="preserve">Al </w:t>
      </w:r>
      <w:r w:rsidR="002963EE">
        <w:rPr>
          <w:rFonts w:ascii="Arial" w:eastAsia="Arial" w:hAnsi="Arial" w:cs="Arial"/>
          <w:caps w:val="0"/>
        </w:rPr>
        <w:t xml:space="preserve">Sig. Sindaco </w:t>
      </w:r>
    </w:p>
    <w:p w14:paraId="62115215" w14:textId="77777777" w:rsidR="00D014E4" w:rsidRPr="00D014E4" w:rsidRDefault="00CB5A78" w:rsidP="00CB5A78">
      <w:pPr>
        <w:ind w:right="226"/>
        <w:jc w:val="center"/>
        <w:rPr>
          <w:rFonts w:ascii="Arial" w:eastAsia="Arial" w:hAnsi="Arial" w:cs="Arial"/>
          <w:caps w:val="0"/>
        </w:rPr>
      </w:pPr>
      <w:r>
        <w:rPr>
          <w:rFonts w:ascii="Arial" w:eastAsia="Arial" w:hAnsi="Arial" w:cs="Arial"/>
          <w:caps w:val="0"/>
        </w:rPr>
        <w:t xml:space="preserve">                                                                                            </w:t>
      </w:r>
      <w:r w:rsidR="00D014E4" w:rsidRPr="00D014E4">
        <w:rPr>
          <w:rFonts w:ascii="Arial" w:eastAsia="Arial" w:hAnsi="Arial" w:cs="Arial"/>
          <w:caps w:val="0"/>
        </w:rPr>
        <w:t xml:space="preserve">del </w:t>
      </w:r>
      <w:r>
        <w:rPr>
          <w:rFonts w:ascii="Arial" w:eastAsia="Arial" w:hAnsi="Arial" w:cs="Arial"/>
          <w:caps w:val="0"/>
        </w:rPr>
        <w:t>C</w:t>
      </w:r>
      <w:r w:rsidR="00D014E4" w:rsidRPr="00D014E4">
        <w:rPr>
          <w:rFonts w:ascii="Arial" w:eastAsia="Arial" w:hAnsi="Arial" w:cs="Arial"/>
          <w:caps w:val="0"/>
        </w:rPr>
        <w:t xml:space="preserve">omune di </w:t>
      </w:r>
      <w:r w:rsidR="0010301A">
        <w:rPr>
          <w:rFonts w:ascii="Arial" w:eastAsia="Arial" w:hAnsi="Arial" w:cs="Arial"/>
          <w:caps w:val="0"/>
        </w:rPr>
        <w:t>San Benedetto Ullano</w:t>
      </w:r>
    </w:p>
    <w:p w14:paraId="4D86CBCA" w14:textId="77777777" w:rsidR="00D014E4" w:rsidRPr="004A5EE1" w:rsidRDefault="00D014E4" w:rsidP="000D484D">
      <w:pPr>
        <w:ind w:right="226"/>
        <w:jc w:val="right"/>
        <w:rPr>
          <w:rFonts w:ascii="Arial" w:eastAsia="Arial" w:hAnsi="Arial" w:cs="Arial"/>
          <w:i/>
          <w:caps w:val="0"/>
        </w:rPr>
      </w:pPr>
      <w:r w:rsidRPr="004A5EE1">
        <w:rPr>
          <w:rFonts w:ascii="Arial" w:eastAsia="Arial" w:hAnsi="Arial" w:cs="Arial"/>
          <w:i/>
          <w:caps w:val="0"/>
        </w:rPr>
        <w:t xml:space="preserve">Via </w:t>
      </w:r>
      <w:r w:rsidR="0010301A">
        <w:rPr>
          <w:rFonts w:ascii="Arial" w:eastAsia="Arial" w:hAnsi="Arial" w:cs="Arial"/>
          <w:i/>
          <w:caps w:val="0"/>
        </w:rPr>
        <w:t>A. Milano</w:t>
      </w:r>
    </w:p>
    <w:p w14:paraId="4744EE42" w14:textId="77777777" w:rsidR="00D014E4" w:rsidRPr="00D014E4" w:rsidRDefault="004A5EE1" w:rsidP="000D484D">
      <w:pPr>
        <w:ind w:right="22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8704</w:t>
      </w:r>
      <w:r w:rsidR="0010301A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  </w:t>
      </w:r>
      <w:r w:rsidR="0010301A">
        <w:rPr>
          <w:rFonts w:ascii="Arial" w:eastAsia="Arial" w:hAnsi="Arial" w:cs="Arial"/>
          <w:u w:val="single"/>
        </w:rPr>
        <w:t>SAN BENEDETTO ULLANO</w:t>
      </w:r>
    </w:p>
    <w:p w14:paraId="3A7526B4" w14:textId="77777777" w:rsidR="00553A89" w:rsidRDefault="00553A89" w:rsidP="000D484D">
      <w:pPr>
        <w:ind w:right="226"/>
        <w:rPr>
          <w:rFonts w:ascii="Arial" w:eastAsia="Arial" w:hAnsi="Arial" w:cs="Arial"/>
          <w:sz w:val="16"/>
          <w:szCs w:val="16"/>
        </w:rPr>
      </w:pPr>
    </w:p>
    <w:p w14:paraId="3B5AA13B" w14:textId="77777777" w:rsidR="001449E6" w:rsidRPr="00215859" w:rsidRDefault="001449E6" w:rsidP="007426ED">
      <w:pPr>
        <w:spacing w:line="360" w:lineRule="auto"/>
        <w:ind w:right="187"/>
        <w:jc w:val="both"/>
        <w:rPr>
          <w:rFonts w:eastAsia="Arial"/>
          <w:i/>
          <w:caps w:val="0"/>
        </w:rPr>
      </w:pPr>
      <w:r w:rsidRPr="00215859">
        <w:rPr>
          <w:rFonts w:eastAsia="Arial"/>
          <w:i/>
          <w:caps w:val="0"/>
        </w:rPr>
        <w:t>Il/La Sottoscritta/a___________________________________</w:t>
      </w:r>
      <w:r w:rsidR="007426ED" w:rsidRPr="00215859">
        <w:rPr>
          <w:rFonts w:eastAsia="Arial"/>
          <w:i/>
          <w:caps w:val="0"/>
        </w:rPr>
        <w:t>_</w:t>
      </w:r>
      <w:r w:rsidRPr="00215859">
        <w:rPr>
          <w:rFonts w:eastAsia="Arial"/>
          <w:i/>
          <w:caps w:val="0"/>
        </w:rPr>
        <w:t>nato/a a ___________________</w:t>
      </w:r>
      <w:r w:rsidR="007426ED" w:rsidRPr="00215859">
        <w:rPr>
          <w:rFonts w:eastAsia="Arial"/>
          <w:i/>
          <w:caps w:val="0"/>
        </w:rPr>
        <w:t>_______</w:t>
      </w:r>
    </w:p>
    <w:p w14:paraId="1EE8261C" w14:textId="77777777" w:rsidR="001449E6" w:rsidRPr="00215859" w:rsidRDefault="00215859" w:rsidP="007426ED">
      <w:pPr>
        <w:spacing w:line="360" w:lineRule="auto"/>
        <w:ind w:right="187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>i</w:t>
      </w:r>
      <w:r w:rsidR="001449E6" w:rsidRPr="00215859">
        <w:rPr>
          <w:rFonts w:eastAsia="Arial"/>
          <w:i/>
          <w:caps w:val="0"/>
        </w:rPr>
        <w:t>l_________________________, cod.fisc.__________________________________________</w:t>
      </w:r>
      <w:r w:rsidR="007426ED" w:rsidRPr="00215859">
        <w:rPr>
          <w:rFonts w:eastAsia="Arial"/>
          <w:i/>
          <w:caps w:val="0"/>
        </w:rPr>
        <w:t>________</w:t>
      </w:r>
    </w:p>
    <w:p w14:paraId="4B0AB333" w14:textId="77777777" w:rsidR="001449E6" w:rsidRPr="00215859" w:rsidRDefault="001449E6" w:rsidP="007426ED">
      <w:pPr>
        <w:spacing w:line="360" w:lineRule="auto"/>
        <w:ind w:right="187"/>
        <w:jc w:val="both"/>
        <w:rPr>
          <w:rFonts w:eastAsia="Arial"/>
          <w:i/>
          <w:caps w:val="0"/>
        </w:rPr>
      </w:pPr>
      <w:r w:rsidRPr="00215859">
        <w:rPr>
          <w:rFonts w:eastAsia="Arial"/>
          <w:i/>
          <w:caps w:val="0"/>
        </w:rPr>
        <w:t>Residente a ________________________________________________________________</w:t>
      </w:r>
      <w:r w:rsidR="007426ED" w:rsidRPr="00215859">
        <w:rPr>
          <w:rFonts w:eastAsia="Arial"/>
          <w:i/>
          <w:caps w:val="0"/>
        </w:rPr>
        <w:t>_(</w:t>
      </w:r>
      <w:r w:rsidRPr="00215859">
        <w:rPr>
          <w:rFonts w:eastAsia="Arial"/>
          <w:i/>
          <w:caps w:val="0"/>
        </w:rPr>
        <w:t>_</w:t>
      </w:r>
      <w:r w:rsidR="007426ED" w:rsidRPr="00215859">
        <w:rPr>
          <w:rFonts w:eastAsia="Arial"/>
          <w:i/>
          <w:caps w:val="0"/>
        </w:rPr>
        <w:t>______)</w:t>
      </w:r>
    </w:p>
    <w:p w14:paraId="748979C0" w14:textId="77777777" w:rsidR="00AF5890" w:rsidRDefault="001449E6" w:rsidP="007426ED">
      <w:pPr>
        <w:spacing w:line="360" w:lineRule="auto"/>
        <w:ind w:right="187"/>
        <w:jc w:val="both"/>
        <w:rPr>
          <w:rFonts w:eastAsia="Arial"/>
          <w:i/>
          <w:caps w:val="0"/>
        </w:rPr>
      </w:pPr>
      <w:r w:rsidRPr="00215859">
        <w:rPr>
          <w:rFonts w:eastAsia="Arial"/>
          <w:i/>
          <w:caps w:val="0"/>
        </w:rPr>
        <w:t>Via __________________________________________n°___________tel________________</w:t>
      </w:r>
      <w:r w:rsidR="00F62E80">
        <w:rPr>
          <w:rFonts w:eastAsia="Arial"/>
          <w:i/>
          <w:caps w:val="0"/>
        </w:rPr>
        <w:t xml:space="preserve"> nella qualità di</w:t>
      </w:r>
      <w:r w:rsidR="00AD7BA3" w:rsidRPr="00AD7BA3">
        <w:rPr>
          <w:rFonts w:eastAsia="Arial"/>
          <w:i/>
          <w:caps w:val="0"/>
        </w:rPr>
        <w:t xml:space="preserve"> ascendent</w:t>
      </w:r>
      <w:r w:rsidR="00AD7BA3">
        <w:rPr>
          <w:rFonts w:eastAsia="Arial"/>
          <w:i/>
          <w:caps w:val="0"/>
        </w:rPr>
        <w:t>e</w:t>
      </w:r>
      <w:r w:rsidR="00AD7BA3" w:rsidRPr="00AD7BA3">
        <w:rPr>
          <w:rFonts w:eastAsia="Arial"/>
          <w:i/>
          <w:caps w:val="0"/>
        </w:rPr>
        <w:t xml:space="preserve"> </w:t>
      </w:r>
      <w:r w:rsidR="00AD4C9B">
        <w:rPr>
          <w:rFonts w:eastAsia="Arial"/>
          <w:i/>
          <w:caps w:val="0"/>
        </w:rPr>
        <w:t>/</w:t>
      </w:r>
      <w:r w:rsidR="00AD7BA3" w:rsidRPr="00AD7BA3">
        <w:rPr>
          <w:rFonts w:eastAsia="Arial"/>
          <w:i/>
          <w:caps w:val="0"/>
        </w:rPr>
        <w:t>discendent</w:t>
      </w:r>
      <w:r w:rsidR="00F96A1F">
        <w:rPr>
          <w:rFonts w:eastAsia="Arial"/>
          <w:i/>
          <w:caps w:val="0"/>
        </w:rPr>
        <w:t>e</w:t>
      </w:r>
      <w:r w:rsidR="00AD7BA3" w:rsidRPr="00AD7BA3">
        <w:rPr>
          <w:rFonts w:eastAsia="Arial"/>
          <w:i/>
          <w:caps w:val="0"/>
        </w:rPr>
        <w:t xml:space="preserve">, dei defunti presenti nelle tombe/edicole funerarie e cappelle </w:t>
      </w:r>
      <w:r w:rsidR="00AF5890">
        <w:rPr>
          <w:rFonts w:eastAsia="Arial"/>
          <w:i/>
          <w:caps w:val="0"/>
        </w:rPr>
        <w:t>di seguito indicati :</w:t>
      </w:r>
    </w:p>
    <w:p w14:paraId="5910ACDD" w14:textId="77777777" w:rsidR="00F62E80" w:rsidRDefault="00F62E80" w:rsidP="00034E36">
      <w:pPr>
        <w:ind w:right="187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>Defunto</w:t>
      </w:r>
      <w:r w:rsidR="00AD7BA3">
        <w:rPr>
          <w:rFonts w:eastAsia="Arial"/>
          <w:i/>
          <w:caps w:val="0"/>
        </w:rPr>
        <w:t>/i</w:t>
      </w:r>
      <w:r>
        <w:rPr>
          <w:rFonts w:eastAsia="Arial"/>
          <w:i/>
          <w:caps w:val="0"/>
        </w:rPr>
        <w:t>:</w:t>
      </w:r>
    </w:p>
    <w:p w14:paraId="6FC48CB3" w14:textId="77777777" w:rsidR="00F62E80" w:rsidRDefault="00F62E80" w:rsidP="00034E36">
      <w:pPr>
        <w:ind w:right="187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>_________________________________________nato il_______________e deceduto il_____________</w:t>
      </w:r>
    </w:p>
    <w:p w14:paraId="625696E0" w14:textId="77777777" w:rsidR="00AD7BA3" w:rsidRDefault="00AD7BA3" w:rsidP="00AD7BA3">
      <w:pPr>
        <w:ind w:right="187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>_________________________________________nato il_______________e deceduto il_____________</w:t>
      </w:r>
    </w:p>
    <w:p w14:paraId="2EE7064A" w14:textId="77777777" w:rsidR="00AD7BA3" w:rsidRDefault="00AD7BA3" w:rsidP="00AD7BA3">
      <w:pPr>
        <w:ind w:right="187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>_________________________________________nato il_______________e deceduto il_____________</w:t>
      </w:r>
    </w:p>
    <w:p w14:paraId="6FE90279" w14:textId="77777777" w:rsidR="00AD7BA3" w:rsidRDefault="00AD7BA3" w:rsidP="00034E36">
      <w:pPr>
        <w:ind w:right="187"/>
        <w:jc w:val="both"/>
        <w:rPr>
          <w:rFonts w:eastAsia="Arial"/>
          <w:i/>
          <w:caps w:val="0"/>
        </w:rPr>
      </w:pPr>
    </w:p>
    <w:p w14:paraId="5910C1A2" w14:textId="77777777" w:rsidR="00AD7BA3" w:rsidRPr="00215859" w:rsidRDefault="00AD7BA3" w:rsidP="007C7E02">
      <w:pPr>
        <w:ind w:right="-58"/>
        <w:jc w:val="both"/>
        <w:rPr>
          <w:rFonts w:eastAsia="Arial"/>
          <w:i/>
          <w:caps w:val="0"/>
        </w:rPr>
      </w:pPr>
      <w:r>
        <w:rPr>
          <w:rFonts w:eastAsia="Arial"/>
          <w:i/>
          <w:caps w:val="0"/>
        </w:rPr>
        <w:t xml:space="preserve">e sepolto/i presso </w:t>
      </w:r>
      <w:r w:rsidR="00AF5890">
        <w:rPr>
          <w:rFonts w:eastAsia="Arial"/>
          <w:i/>
          <w:caps w:val="0"/>
        </w:rPr>
        <w:t>area/</w:t>
      </w:r>
      <w:r>
        <w:rPr>
          <w:rFonts w:eastAsia="Arial"/>
          <w:i/>
          <w:caps w:val="0"/>
        </w:rPr>
        <w:t xml:space="preserve">tomba n°______ / Edicola Funeraria n°_________ </w:t>
      </w:r>
      <w:r w:rsidR="00AF5890">
        <w:rPr>
          <w:rFonts w:eastAsia="Arial"/>
          <w:i/>
          <w:caps w:val="0"/>
        </w:rPr>
        <w:t xml:space="preserve">Cappella </w:t>
      </w:r>
      <w:r>
        <w:rPr>
          <w:rFonts w:eastAsia="Arial"/>
          <w:i/>
          <w:caps w:val="0"/>
        </w:rPr>
        <w:t>della planimetria generale del Cim</w:t>
      </w:r>
      <w:r w:rsidR="00AF5890">
        <w:rPr>
          <w:rFonts w:eastAsia="Arial"/>
          <w:i/>
          <w:caps w:val="0"/>
        </w:rPr>
        <w:t>i</w:t>
      </w:r>
      <w:r>
        <w:rPr>
          <w:rFonts w:eastAsia="Arial"/>
          <w:i/>
          <w:caps w:val="0"/>
        </w:rPr>
        <w:t>t</w:t>
      </w:r>
      <w:r w:rsidR="00AF5890">
        <w:rPr>
          <w:rFonts w:eastAsia="Arial"/>
          <w:i/>
          <w:caps w:val="0"/>
        </w:rPr>
        <w:t>e</w:t>
      </w:r>
      <w:r>
        <w:rPr>
          <w:rFonts w:eastAsia="Arial"/>
          <w:i/>
          <w:caps w:val="0"/>
        </w:rPr>
        <w:t>ro Vecchio Lato____________ / Cimitero Nuovo____________</w:t>
      </w:r>
    </w:p>
    <w:p w14:paraId="72E1506B" w14:textId="77777777" w:rsidR="00034E36" w:rsidRDefault="00034E36" w:rsidP="007C7E02">
      <w:pPr>
        <w:pStyle w:val="Heading31"/>
        <w:tabs>
          <w:tab w:val="clear" w:pos="0"/>
        </w:tabs>
        <w:ind w:right="-58"/>
        <w:jc w:val="both"/>
        <w:rPr>
          <w:rFonts w:ascii="Times New Roman" w:hAnsi="Times New Roman" w:cs="Times New Roman"/>
          <w:i/>
          <w:caps/>
          <w:sz w:val="24"/>
          <w:szCs w:val="24"/>
        </w:rPr>
      </w:pPr>
    </w:p>
    <w:p w14:paraId="48D720A4" w14:textId="77777777" w:rsidR="00D740C1" w:rsidRDefault="00D740C1" w:rsidP="007C7E02">
      <w:pPr>
        <w:pStyle w:val="Heading31"/>
        <w:tabs>
          <w:tab w:val="clear" w:pos="0"/>
        </w:tabs>
        <w:ind w:right="-58"/>
        <w:rPr>
          <w:rFonts w:ascii="Times New Roman" w:hAnsi="Times New Roman" w:cs="Times New Roman"/>
          <w:i/>
          <w:caps/>
          <w:sz w:val="24"/>
          <w:szCs w:val="24"/>
        </w:rPr>
      </w:pPr>
    </w:p>
    <w:p w14:paraId="000C1284" w14:textId="77777777" w:rsidR="00AD7BA3" w:rsidRDefault="00AD7BA3" w:rsidP="007C7E02">
      <w:pPr>
        <w:pStyle w:val="Heading31"/>
        <w:tabs>
          <w:tab w:val="clear" w:pos="0"/>
        </w:tabs>
        <w:ind w:right="-58"/>
        <w:rPr>
          <w:rFonts w:ascii="Times New Roman" w:hAnsi="Times New Roman" w:cs="Times New Roman"/>
          <w:i/>
          <w:caps/>
          <w:sz w:val="24"/>
          <w:szCs w:val="24"/>
        </w:rPr>
      </w:pPr>
      <w:r>
        <w:rPr>
          <w:rFonts w:ascii="Times New Roman" w:hAnsi="Times New Roman" w:cs="Times New Roman"/>
          <w:i/>
          <w:caps/>
          <w:sz w:val="24"/>
          <w:szCs w:val="24"/>
        </w:rPr>
        <w:t>COMUNICA</w:t>
      </w:r>
    </w:p>
    <w:p w14:paraId="6A2F0ABF" w14:textId="77777777" w:rsidR="00AD7BA3" w:rsidRPr="00AD7BA3" w:rsidRDefault="00AD7BA3" w:rsidP="007C7E02">
      <w:pPr>
        <w:pStyle w:val="Heading31"/>
        <w:tabs>
          <w:tab w:val="clear" w:pos="0"/>
        </w:tabs>
        <w:ind w:right="-5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BC3574" w14:textId="50C7171C" w:rsidR="00AD7BA3" w:rsidRPr="00AD4C9B" w:rsidRDefault="00AD7BA3" w:rsidP="007C7E02">
      <w:pPr>
        <w:ind w:right="-58"/>
        <w:jc w:val="both"/>
        <w:rPr>
          <w:rFonts w:eastAsia="Arial"/>
          <w:i/>
          <w:caps w:val="0"/>
        </w:rPr>
      </w:pPr>
      <w:r w:rsidRPr="00AD4C9B">
        <w:rPr>
          <w:rFonts w:eastAsia="Arial"/>
          <w:i/>
          <w:caps w:val="0"/>
        </w:rPr>
        <w:t xml:space="preserve">A tal fine di </w:t>
      </w:r>
      <w:r w:rsidR="00AD4C9B">
        <w:rPr>
          <w:rFonts w:eastAsia="Arial"/>
          <w:i/>
          <w:caps w:val="0"/>
        </w:rPr>
        <w:t>p</w:t>
      </w:r>
      <w:r w:rsidRPr="00AD4C9B">
        <w:rPr>
          <w:rFonts w:eastAsia="Arial"/>
          <w:i/>
          <w:caps w:val="0"/>
        </w:rPr>
        <w:t xml:space="preserve">ossedere REGOLARE CONCESSIONE CIMITERIALE (da allegare) e pertanto chiede la voltura della stessa in qualità </w:t>
      </w:r>
      <w:r w:rsidR="00AF5890" w:rsidRPr="00AD4C9B">
        <w:rPr>
          <w:rFonts w:eastAsia="Arial"/>
          <w:i/>
          <w:caps w:val="0"/>
        </w:rPr>
        <w:t xml:space="preserve">unico legittimo erede o </w:t>
      </w:r>
      <w:r w:rsidR="00AD4C9B" w:rsidRPr="00AD4C9B">
        <w:rPr>
          <w:rFonts w:eastAsia="Arial"/>
          <w:i/>
          <w:caps w:val="0"/>
        </w:rPr>
        <w:t>giusta dichiarazioni allegate di liberatoria dei cooeredi,</w:t>
      </w:r>
    </w:p>
    <w:p w14:paraId="345B721E" w14:textId="77777777" w:rsidR="00D740C1" w:rsidRDefault="00D740C1" w:rsidP="007C7E02">
      <w:pPr>
        <w:pStyle w:val="Heading31"/>
        <w:tabs>
          <w:tab w:val="clear" w:pos="0"/>
        </w:tabs>
        <w:ind w:right="-58"/>
        <w:rPr>
          <w:rFonts w:ascii="Times New Roman" w:hAnsi="Times New Roman" w:cs="Times New Roman"/>
          <w:i/>
          <w:caps/>
          <w:sz w:val="24"/>
          <w:szCs w:val="24"/>
        </w:rPr>
      </w:pPr>
    </w:p>
    <w:p w14:paraId="3335AD9C" w14:textId="77777777" w:rsidR="00AD7BA3" w:rsidRDefault="00AD7BA3" w:rsidP="007C7E02">
      <w:pPr>
        <w:pStyle w:val="Heading31"/>
        <w:tabs>
          <w:tab w:val="clear" w:pos="0"/>
        </w:tabs>
        <w:ind w:right="-58"/>
        <w:rPr>
          <w:rFonts w:ascii="Times New Roman" w:hAnsi="Times New Roman" w:cs="Times New Roman"/>
          <w:i/>
          <w:caps/>
          <w:sz w:val="24"/>
          <w:szCs w:val="24"/>
        </w:rPr>
      </w:pPr>
      <w:r>
        <w:rPr>
          <w:rFonts w:ascii="Times New Roman" w:hAnsi="Times New Roman" w:cs="Times New Roman"/>
          <w:i/>
          <w:caps/>
          <w:sz w:val="24"/>
          <w:szCs w:val="24"/>
        </w:rPr>
        <w:t>(oPPURE)</w:t>
      </w:r>
    </w:p>
    <w:p w14:paraId="2D5202CE" w14:textId="77777777" w:rsidR="00215859" w:rsidRDefault="00406FEC" w:rsidP="007C7E02">
      <w:pPr>
        <w:pStyle w:val="Heading31"/>
        <w:tabs>
          <w:tab w:val="clear" w:pos="0"/>
        </w:tabs>
        <w:ind w:right="-58"/>
        <w:rPr>
          <w:rFonts w:ascii="Times New Roman" w:hAnsi="Times New Roman" w:cs="Times New Roman"/>
          <w:i/>
          <w:caps/>
          <w:sz w:val="24"/>
          <w:szCs w:val="24"/>
        </w:rPr>
      </w:pPr>
      <w:r w:rsidRPr="00215859">
        <w:rPr>
          <w:rFonts w:ascii="Times New Roman" w:hAnsi="Times New Roman" w:cs="Times New Roman"/>
          <w:i/>
          <w:caps/>
          <w:sz w:val="24"/>
          <w:szCs w:val="24"/>
        </w:rPr>
        <w:t>c h i e d e</w:t>
      </w:r>
    </w:p>
    <w:p w14:paraId="3E42571A" w14:textId="77777777" w:rsidR="00034E36" w:rsidRPr="00034E36" w:rsidRDefault="00034E36" w:rsidP="007C7E02">
      <w:pPr>
        <w:ind w:right="-58"/>
        <w:jc w:val="both"/>
      </w:pPr>
    </w:p>
    <w:p w14:paraId="1214581D" w14:textId="4D5189EC" w:rsidR="00AF5890" w:rsidRDefault="007426ED" w:rsidP="007C7E02">
      <w:pPr>
        <w:pStyle w:val="Corpotesto"/>
        <w:spacing w:after="0" w:line="360" w:lineRule="auto"/>
        <w:ind w:right="-58"/>
        <w:rPr>
          <w:rFonts w:ascii="Times New Roman" w:hAnsi="Times New Roman" w:cs="Times New Roman"/>
          <w:i/>
          <w:sz w:val="24"/>
          <w:szCs w:val="24"/>
        </w:rPr>
      </w:pPr>
      <w:r w:rsidRPr="00215859">
        <w:rPr>
          <w:rFonts w:ascii="Times New Roman" w:hAnsi="Times New Roman" w:cs="Times New Roman"/>
          <w:i/>
          <w:sz w:val="24"/>
          <w:szCs w:val="24"/>
        </w:rPr>
        <w:t xml:space="preserve">Alla S.V. </w:t>
      </w:r>
      <w:r w:rsidR="003307E1">
        <w:rPr>
          <w:rFonts w:ascii="Times New Roman" w:hAnsi="Times New Roman" w:cs="Times New Roman"/>
          <w:i/>
          <w:sz w:val="24"/>
          <w:szCs w:val="24"/>
        </w:rPr>
        <w:t xml:space="preserve">di </w:t>
      </w:r>
      <w:r w:rsidR="00AD7BA3">
        <w:rPr>
          <w:rFonts w:ascii="Times New Roman" w:hAnsi="Times New Roman" w:cs="Times New Roman"/>
          <w:i/>
          <w:sz w:val="24"/>
          <w:szCs w:val="24"/>
        </w:rPr>
        <w:t xml:space="preserve">voler regolarizzare la concessione del suolo cimiteriale </w:t>
      </w:r>
      <w:r w:rsidR="00AF5890">
        <w:rPr>
          <w:i/>
          <w:caps/>
        </w:rPr>
        <w:t>area/tomba n°______ / Edicola Funeraria n°_________ Cappella della planimetria generale del Cimitero Vecchio Lato____________ / Cimitero Nuovo____________</w:t>
      </w:r>
      <w:r w:rsidR="00AD7BA3">
        <w:rPr>
          <w:rFonts w:ascii="Times New Roman" w:hAnsi="Times New Roman" w:cs="Times New Roman"/>
          <w:i/>
          <w:sz w:val="24"/>
          <w:szCs w:val="24"/>
        </w:rPr>
        <w:t xml:space="preserve">/ </w:t>
      </w:r>
      <w:r w:rsidR="00AF5890">
        <w:rPr>
          <w:rFonts w:ascii="Times New Roman" w:hAnsi="Times New Roman" w:cs="Times New Roman"/>
          <w:i/>
          <w:sz w:val="24"/>
          <w:szCs w:val="24"/>
        </w:rPr>
        <w:t xml:space="preserve">o del </w:t>
      </w:r>
      <w:r w:rsidR="00AD7BA3">
        <w:rPr>
          <w:rFonts w:ascii="Times New Roman" w:hAnsi="Times New Roman" w:cs="Times New Roman"/>
          <w:i/>
          <w:sz w:val="24"/>
          <w:szCs w:val="24"/>
        </w:rPr>
        <w:t xml:space="preserve">loculo cimiteriale comunale </w:t>
      </w:r>
      <w:r w:rsidR="003307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11C5">
        <w:rPr>
          <w:rFonts w:ascii="Times New Roman" w:hAnsi="Times New Roman" w:cs="Times New Roman"/>
          <w:i/>
          <w:sz w:val="24"/>
          <w:szCs w:val="24"/>
        </w:rPr>
        <w:t xml:space="preserve">Tomba n° </w:t>
      </w:r>
      <w:r w:rsidR="007401B8">
        <w:rPr>
          <w:rFonts w:ascii="Times New Roman" w:hAnsi="Times New Roman" w:cs="Times New Roman"/>
          <w:i/>
          <w:sz w:val="24"/>
          <w:szCs w:val="24"/>
        </w:rPr>
        <w:t>______Edif. Comunale n°_________ Loculo n°________</w:t>
      </w:r>
      <w:r w:rsidR="00AD4C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7BA3">
        <w:rPr>
          <w:rFonts w:ascii="Times New Roman" w:hAnsi="Times New Roman" w:cs="Times New Roman"/>
          <w:i/>
          <w:sz w:val="24"/>
          <w:szCs w:val="24"/>
        </w:rPr>
        <w:t xml:space="preserve">dichiarando  </w:t>
      </w:r>
      <w:r w:rsidR="00AF5890">
        <w:rPr>
          <w:rFonts w:ascii="Times New Roman" w:hAnsi="Times New Roman" w:cs="Times New Roman"/>
          <w:i/>
          <w:sz w:val="24"/>
          <w:szCs w:val="24"/>
        </w:rPr>
        <w:t xml:space="preserve">di 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>ave</w:t>
      </w:r>
      <w:r w:rsidR="00AF5890">
        <w:rPr>
          <w:rFonts w:ascii="Times New Roman" w:hAnsi="Times New Roman" w:cs="Times New Roman"/>
          <w:i/>
          <w:sz w:val="24"/>
          <w:szCs w:val="24"/>
        </w:rPr>
        <w:t>r</w:t>
      </w:r>
      <w:r w:rsidR="00AD4C9B">
        <w:rPr>
          <w:rFonts w:ascii="Times New Roman" w:hAnsi="Times New Roman" w:cs="Times New Roman"/>
          <w:i/>
          <w:sz w:val="24"/>
          <w:szCs w:val="24"/>
        </w:rPr>
        <w:t>n</w:t>
      </w:r>
      <w:r w:rsidR="00AF5890">
        <w:rPr>
          <w:rFonts w:ascii="Times New Roman" w:hAnsi="Times New Roman" w:cs="Times New Roman"/>
          <w:i/>
          <w:sz w:val="24"/>
          <w:szCs w:val="24"/>
        </w:rPr>
        <w:t>e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 xml:space="preserve"> titolo quale ascendente</w:t>
      </w:r>
      <w:r w:rsidR="0014651C">
        <w:rPr>
          <w:rFonts w:ascii="Times New Roman" w:hAnsi="Times New Roman" w:cs="Times New Roman"/>
          <w:i/>
          <w:sz w:val="24"/>
          <w:szCs w:val="24"/>
        </w:rPr>
        <w:t>/discendente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 xml:space="preserve"> legittim</w:t>
      </w:r>
      <w:r w:rsidR="00AD4C9B">
        <w:rPr>
          <w:rFonts w:ascii="Times New Roman" w:hAnsi="Times New Roman" w:cs="Times New Roman"/>
          <w:i/>
          <w:sz w:val="24"/>
          <w:szCs w:val="24"/>
        </w:rPr>
        <w:t>o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 xml:space="preserve"> della concessione</w:t>
      </w:r>
      <w:r w:rsidR="00AD4C9B">
        <w:rPr>
          <w:rFonts w:ascii="Times New Roman" w:hAnsi="Times New Roman" w:cs="Times New Roman"/>
          <w:i/>
          <w:sz w:val="24"/>
          <w:szCs w:val="24"/>
        </w:rPr>
        <w:t xml:space="preserve">/occupazione </w:t>
      </w:r>
      <w:r w:rsidR="00AF5890">
        <w:rPr>
          <w:rFonts w:ascii="Times New Roman" w:hAnsi="Times New Roman" w:cs="Times New Roman"/>
          <w:i/>
          <w:sz w:val="24"/>
          <w:szCs w:val="24"/>
        </w:rPr>
        <w:t xml:space="preserve">remota 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 xml:space="preserve">originaria, giusta dichiarazioni </w:t>
      </w:r>
      <w:r w:rsidR="00AF5890">
        <w:rPr>
          <w:rFonts w:ascii="Times New Roman" w:hAnsi="Times New Roman" w:cs="Times New Roman"/>
          <w:i/>
          <w:sz w:val="24"/>
          <w:szCs w:val="24"/>
        </w:rPr>
        <w:t>allegate di l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>iberatoria dei cooeredi</w:t>
      </w:r>
      <w:r w:rsidR="006C75CC">
        <w:rPr>
          <w:rFonts w:ascii="Times New Roman" w:hAnsi="Times New Roman" w:cs="Times New Roman"/>
          <w:i/>
          <w:sz w:val="24"/>
          <w:szCs w:val="24"/>
        </w:rPr>
        <w:t>.</w:t>
      </w:r>
      <w:r w:rsidR="00AF5890" w:rsidRPr="00AF589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18517F1" w14:textId="77777777" w:rsidR="00D740C1" w:rsidRDefault="00D740C1" w:rsidP="007C7E02">
      <w:pPr>
        <w:pStyle w:val="Corpotesto"/>
        <w:spacing w:after="0" w:line="360" w:lineRule="auto"/>
        <w:ind w:right="-58"/>
        <w:rPr>
          <w:rFonts w:ascii="Times New Roman" w:hAnsi="Times New Roman" w:cs="Times New Roman"/>
          <w:i/>
          <w:sz w:val="24"/>
          <w:szCs w:val="24"/>
        </w:rPr>
      </w:pPr>
    </w:p>
    <w:p w14:paraId="59F4565C" w14:textId="77777777" w:rsidR="00D740C1" w:rsidRDefault="00D740C1" w:rsidP="007C7E02">
      <w:pPr>
        <w:pStyle w:val="Corpotesto"/>
        <w:spacing w:after="0" w:line="360" w:lineRule="auto"/>
        <w:ind w:right="-58"/>
        <w:rPr>
          <w:rFonts w:ascii="Times New Roman" w:hAnsi="Times New Roman" w:cs="Times New Roman"/>
          <w:i/>
          <w:sz w:val="24"/>
          <w:szCs w:val="24"/>
        </w:rPr>
      </w:pPr>
    </w:p>
    <w:p w14:paraId="0DA1F126" w14:textId="77777777" w:rsidR="007401B8" w:rsidRPr="007C7E02" w:rsidRDefault="007C7E02" w:rsidP="007C7E02">
      <w:pPr>
        <w:pStyle w:val="Corpotesto"/>
        <w:spacing w:after="0" w:line="360" w:lineRule="auto"/>
        <w:ind w:right="-5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</w:t>
      </w:r>
      <w:r w:rsidR="00AD4C9B" w:rsidRPr="00AD4C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01B8" w:rsidRPr="007401B8">
        <w:rPr>
          <w:rFonts w:ascii="Times New Roman" w:hAnsi="Times New Roman" w:cs="Times New Roman"/>
          <w:i/>
        </w:rPr>
        <w:t>Firma per nome e per conto eredi del defunto</w:t>
      </w:r>
    </w:p>
    <w:p w14:paraId="18ACFD99" w14:textId="77777777" w:rsidR="007401B8" w:rsidRDefault="007401B8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  <w:r w:rsidRPr="007401B8">
        <w:rPr>
          <w:rFonts w:ascii="Times New Roman" w:hAnsi="Times New Roman" w:cs="Times New Roman"/>
          <w:i/>
        </w:rPr>
        <w:t xml:space="preserve">Aventi diritto alla Concessione tomba  o loculo </w:t>
      </w:r>
    </w:p>
    <w:p w14:paraId="3F89924D" w14:textId="77777777" w:rsidR="007401B8" w:rsidRDefault="007401B8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</w:p>
    <w:p w14:paraId="1BBE64E6" w14:textId="77777777" w:rsidR="007C7E02" w:rsidRDefault="007C7E02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</w:t>
      </w:r>
    </w:p>
    <w:p w14:paraId="7231859F" w14:textId="77777777" w:rsidR="007C7E02" w:rsidRDefault="007C7E02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</w:p>
    <w:p w14:paraId="70E01C32" w14:textId="77777777" w:rsidR="007C7E02" w:rsidRDefault="007C7E02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</w:t>
      </w:r>
    </w:p>
    <w:p w14:paraId="60A698AE" w14:textId="77777777" w:rsidR="007C7E02" w:rsidRDefault="007C7E02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</w:p>
    <w:p w14:paraId="723C486A" w14:textId="77777777" w:rsidR="007C7E02" w:rsidRDefault="007C7E02" w:rsidP="007C7E02">
      <w:pPr>
        <w:pStyle w:val="Corpotesto"/>
        <w:spacing w:after="0"/>
        <w:ind w:right="227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</w:t>
      </w:r>
    </w:p>
    <w:p w14:paraId="0DB2F85B" w14:textId="77777777" w:rsidR="00D740C1" w:rsidRDefault="00D740C1" w:rsidP="007C7E02">
      <w:pPr>
        <w:pStyle w:val="Corpotesto"/>
        <w:spacing w:after="0"/>
        <w:ind w:right="227"/>
        <w:jc w:val="left"/>
        <w:rPr>
          <w:rFonts w:ascii="Times New Roman" w:hAnsi="Times New Roman" w:cs="Times New Roman"/>
          <w:i/>
        </w:rPr>
      </w:pPr>
    </w:p>
    <w:p w14:paraId="25EE79A0" w14:textId="77777777" w:rsidR="007401B8" w:rsidRDefault="007C7E02" w:rsidP="007C7E02">
      <w:pPr>
        <w:pStyle w:val="Corpotesto"/>
        <w:spacing w:after="0"/>
        <w:ind w:right="227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Allegare copia documenti identità in corso di validità dei sottoscrittori </w:t>
      </w:r>
    </w:p>
    <w:sectPr w:rsidR="007401B8" w:rsidSect="00034E36">
      <w:pgSz w:w="11906" w:h="16838"/>
      <w:pgMar w:top="567" w:right="737" w:bottom="851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3F4AB" w14:textId="77777777" w:rsidR="00BD03E5" w:rsidRDefault="00BD03E5" w:rsidP="00553A89">
      <w:r>
        <w:separator/>
      </w:r>
    </w:p>
  </w:endnote>
  <w:endnote w:type="continuationSeparator" w:id="0">
    <w:p w14:paraId="6EF6278A" w14:textId="77777777" w:rsidR="00BD03E5" w:rsidRDefault="00BD03E5" w:rsidP="0055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0A177" w14:textId="77777777" w:rsidR="00BD03E5" w:rsidRDefault="00BD03E5" w:rsidP="00553A89">
      <w:r>
        <w:separator/>
      </w:r>
    </w:p>
  </w:footnote>
  <w:footnote w:type="continuationSeparator" w:id="0">
    <w:p w14:paraId="6B0620CC" w14:textId="77777777" w:rsidR="00BD03E5" w:rsidRDefault="00BD03E5" w:rsidP="00553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4"/>
        <w:szCs w:val="24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Wingdings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Wingdings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Courier New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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90A70A2"/>
    <w:multiLevelType w:val="hybridMultilevel"/>
    <w:tmpl w:val="B3320ED2"/>
    <w:lvl w:ilvl="0" w:tplc="7348F8C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029693">
    <w:abstractNumId w:val="0"/>
  </w:num>
  <w:num w:numId="2" w16cid:durableId="1363826507">
    <w:abstractNumId w:val="1"/>
  </w:num>
  <w:num w:numId="3" w16cid:durableId="1762411118">
    <w:abstractNumId w:val="2"/>
  </w:num>
  <w:num w:numId="4" w16cid:durableId="150104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89"/>
    <w:rsid w:val="000045E9"/>
    <w:rsid w:val="00021C35"/>
    <w:rsid w:val="00034E36"/>
    <w:rsid w:val="00055BB0"/>
    <w:rsid w:val="000D484D"/>
    <w:rsid w:val="00100F04"/>
    <w:rsid w:val="0010301A"/>
    <w:rsid w:val="001449E6"/>
    <w:rsid w:val="0014651C"/>
    <w:rsid w:val="00165532"/>
    <w:rsid w:val="001F4405"/>
    <w:rsid w:val="00215859"/>
    <w:rsid w:val="00276DCF"/>
    <w:rsid w:val="002963EE"/>
    <w:rsid w:val="003307E1"/>
    <w:rsid w:val="003614BD"/>
    <w:rsid w:val="00383892"/>
    <w:rsid w:val="003A28D6"/>
    <w:rsid w:val="0040225D"/>
    <w:rsid w:val="00406FEC"/>
    <w:rsid w:val="004A5EE1"/>
    <w:rsid w:val="00511F37"/>
    <w:rsid w:val="00553A89"/>
    <w:rsid w:val="005759FE"/>
    <w:rsid w:val="005C513E"/>
    <w:rsid w:val="005D603E"/>
    <w:rsid w:val="006011C5"/>
    <w:rsid w:val="006C75CC"/>
    <w:rsid w:val="006F7593"/>
    <w:rsid w:val="007401B8"/>
    <w:rsid w:val="007426ED"/>
    <w:rsid w:val="007A4EAB"/>
    <w:rsid w:val="007C7E02"/>
    <w:rsid w:val="008105F7"/>
    <w:rsid w:val="0082137B"/>
    <w:rsid w:val="008A5F93"/>
    <w:rsid w:val="008C39DE"/>
    <w:rsid w:val="009A0A38"/>
    <w:rsid w:val="009F3B3A"/>
    <w:rsid w:val="00AD4C9B"/>
    <w:rsid w:val="00AD7BA3"/>
    <w:rsid w:val="00AD7FDD"/>
    <w:rsid w:val="00AF5890"/>
    <w:rsid w:val="00B054B1"/>
    <w:rsid w:val="00B14781"/>
    <w:rsid w:val="00B2356D"/>
    <w:rsid w:val="00B62E26"/>
    <w:rsid w:val="00BD03E5"/>
    <w:rsid w:val="00CB5A78"/>
    <w:rsid w:val="00CE7E14"/>
    <w:rsid w:val="00D014E4"/>
    <w:rsid w:val="00D06B02"/>
    <w:rsid w:val="00D63EA4"/>
    <w:rsid w:val="00D6736D"/>
    <w:rsid w:val="00D740C1"/>
    <w:rsid w:val="00DB0CE5"/>
    <w:rsid w:val="00DD2B3E"/>
    <w:rsid w:val="00DE55F8"/>
    <w:rsid w:val="00E4778A"/>
    <w:rsid w:val="00E52DEE"/>
    <w:rsid w:val="00E70C14"/>
    <w:rsid w:val="00E77F02"/>
    <w:rsid w:val="00F3291E"/>
    <w:rsid w:val="00F62E80"/>
    <w:rsid w:val="00F73243"/>
    <w:rsid w:val="00F9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0D716E1"/>
  <w15:docId w15:val="{55888493-D07F-4894-BF12-48FEC201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A38"/>
    <w:pPr>
      <w:widowControl w:val="0"/>
      <w:suppressAutoHyphens/>
      <w:autoSpaceDE w:val="0"/>
    </w:pPr>
    <w:rPr>
      <w:caps/>
      <w:sz w:val="24"/>
      <w:szCs w:val="24"/>
      <w:lang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WW8Num1z1">
    <w:name w:val="WW8Num1z1"/>
    <w:rsid w:val="009A0A38"/>
    <w:rPr>
      <w:rFonts w:ascii="Symbol" w:hAnsi="Symbol" w:cs="Courier New"/>
    </w:rPr>
  </w:style>
  <w:style w:type="character" w:customStyle="1" w:styleId="WW8Num1z2">
    <w:name w:val="WW8Num1z2"/>
    <w:rsid w:val="009A0A38"/>
    <w:rPr>
      <w:rFonts w:ascii="Symbol" w:hAnsi="Symbol" w:cs="Wingdings"/>
    </w:rPr>
  </w:style>
  <w:style w:type="character" w:customStyle="1" w:styleId="WW8Num1z3">
    <w:name w:val="WW8Num1z3"/>
    <w:rsid w:val="009A0A38"/>
    <w:rPr>
      <w:rFonts w:ascii="Symbol" w:hAnsi="Symbol" w:cs="Symbol"/>
    </w:rPr>
  </w:style>
  <w:style w:type="character" w:customStyle="1" w:styleId="WW8Num2z0">
    <w:name w:val="WW8Num2z0"/>
    <w:rsid w:val="009A0A38"/>
    <w:rPr>
      <w:rFonts w:ascii="Wingdings" w:hAnsi="Wingdings" w:cs="Times New Roman"/>
    </w:rPr>
  </w:style>
  <w:style w:type="character" w:customStyle="1" w:styleId="WW8Num2z1">
    <w:name w:val="WW8Num2z1"/>
    <w:rsid w:val="009A0A38"/>
    <w:rPr>
      <w:rFonts w:ascii="Courier New" w:hAnsi="Courier New" w:cs="Courier New"/>
    </w:rPr>
  </w:style>
  <w:style w:type="character" w:customStyle="1" w:styleId="WW8Num2z2">
    <w:name w:val="WW8Num2z2"/>
    <w:rsid w:val="009A0A38"/>
    <w:rPr>
      <w:rFonts w:ascii="Wingdings" w:hAnsi="Wingdings" w:cs="Wingdings"/>
    </w:rPr>
  </w:style>
  <w:style w:type="character" w:customStyle="1" w:styleId="WW8Num2z3">
    <w:name w:val="WW8Num2z3"/>
    <w:rsid w:val="009A0A38"/>
    <w:rPr>
      <w:rFonts w:ascii="Symbol" w:hAnsi="Symbol" w:cs="Symbol"/>
    </w:rPr>
  </w:style>
  <w:style w:type="character" w:customStyle="1" w:styleId="Absatz-Standardschriftart">
    <w:name w:val="Absatz-Standardschriftart"/>
    <w:rsid w:val="009A0A38"/>
  </w:style>
  <w:style w:type="character" w:customStyle="1" w:styleId="WW-Absatz-Standardschriftart">
    <w:name w:val="WW-Absatz-Standardschriftart"/>
    <w:rsid w:val="009A0A38"/>
  </w:style>
  <w:style w:type="character" w:customStyle="1" w:styleId="WW-Absatz-Standardschriftart1">
    <w:name w:val="WW-Absatz-Standardschriftart1"/>
    <w:rsid w:val="009A0A38"/>
  </w:style>
  <w:style w:type="character" w:customStyle="1" w:styleId="RTFNum31">
    <w:name w:val="RTF_Num 3 1"/>
    <w:rsid w:val="009A0A38"/>
    <w:rPr>
      <w:rFonts w:ascii="Times New Roman" w:eastAsia="Times New Roman" w:hAnsi="Times New Roman" w:cs="Times New Roman"/>
    </w:rPr>
  </w:style>
  <w:style w:type="character" w:customStyle="1" w:styleId="RTFNum32">
    <w:name w:val="RTF_Num 3 2"/>
    <w:rsid w:val="009A0A38"/>
    <w:rPr>
      <w:rFonts w:ascii="Courier New" w:eastAsia="Times New Roman" w:hAnsi="Courier New" w:cs="Courier New"/>
    </w:rPr>
  </w:style>
  <w:style w:type="character" w:customStyle="1" w:styleId="RTFNum33">
    <w:name w:val="RTF_Num 3 3"/>
    <w:rsid w:val="009A0A38"/>
    <w:rPr>
      <w:rFonts w:ascii="Wingdings" w:eastAsia="Times New Roman" w:hAnsi="Wingdings" w:cs="Wingdings"/>
    </w:rPr>
  </w:style>
  <w:style w:type="character" w:customStyle="1" w:styleId="RTFNum34">
    <w:name w:val="RTF_Num 3 4"/>
    <w:rsid w:val="009A0A38"/>
    <w:rPr>
      <w:rFonts w:ascii="Symbol" w:eastAsia="Times New Roman" w:hAnsi="Symbol" w:cs="Symbol"/>
    </w:rPr>
  </w:style>
  <w:style w:type="character" w:customStyle="1" w:styleId="RTFNum35">
    <w:name w:val="RTF_Num 3 5"/>
    <w:rsid w:val="009A0A38"/>
    <w:rPr>
      <w:rFonts w:ascii="Courier New" w:eastAsia="Times New Roman" w:hAnsi="Courier New" w:cs="Courier New"/>
    </w:rPr>
  </w:style>
  <w:style w:type="character" w:customStyle="1" w:styleId="RTFNum36">
    <w:name w:val="RTF_Num 3 6"/>
    <w:rsid w:val="009A0A38"/>
    <w:rPr>
      <w:rFonts w:ascii="Wingdings" w:eastAsia="Times New Roman" w:hAnsi="Wingdings" w:cs="Wingdings"/>
    </w:rPr>
  </w:style>
  <w:style w:type="character" w:customStyle="1" w:styleId="RTFNum37">
    <w:name w:val="RTF_Num 3 7"/>
    <w:rsid w:val="009A0A38"/>
    <w:rPr>
      <w:rFonts w:ascii="Symbol" w:eastAsia="Times New Roman" w:hAnsi="Symbol" w:cs="Symbol"/>
    </w:rPr>
  </w:style>
  <w:style w:type="character" w:customStyle="1" w:styleId="RTFNum38">
    <w:name w:val="RTF_Num 3 8"/>
    <w:rsid w:val="009A0A38"/>
    <w:rPr>
      <w:rFonts w:ascii="Courier New" w:eastAsia="Times New Roman" w:hAnsi="Courier New" w:cs="Courier New"/>
    </w:rPr>
  </w:style>
  <w:style w:type="character" w:customStyle="1" w:styleId="RTFNum39">
    <w:name w:val="RTF_Num 3 9"/>
    <w:rsid w:val="009A0A38"/>
    <w:rPr>
      <w:rFonts w:ascii="Wingdings" w:eastAsia="Times New Roman" w:hAnsi="Wingdings" w:cs="Wingdings"/>
    </w:rPr>
  </w:style>
  <w:style w:type="character" w:customStyle="1" w:styleId="RTFNum41">
    <w:name w:val="RTF_Num 4 1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2">
    <w:name w:val="RTF_Num 4 2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3">
    <w:name w:val="RTF_Num 4 3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4">
    <w:name w:val="RTF_Num 4 4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5">
    <w:name w:val="RTF_Num 4 5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6">
    <w:name w:val="RTF_Num 4 6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7">
    <w:name w:val="RTF_Num 4 7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8">
    <w:name w:val="RTF_Num 4 8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RTFNum49">
    <w:name w:val="RTF_Num 4 9"/>
    <w:rsid w:val="009A0A38"/>
    <w:rPr>
      <w:rFonts w:ascii="Symbol" w:eastAsia="Symbol" w:hAnsi="Symbol" w:cs="Symbol"/>
      <w:color w:val="auto"/>
      <w:sz w:val="24"/>
      <w:szCs w:val="24"/>
    </w:rPr>
  </w:style>
  <w:style w:type="character" w:customStyle="1" w:styleId="DefaultParagraphFont1">
    <w:name w:val="Default Paragraph Font1"/>
    <w:rsid w:val="009A0A38"/>
  </w:style>
  <w:style w:type="character" w:customStyle="1" w:styleId="WW-Absatz-Standardschriftart11">
    <w:name w:val="WW-Absatz-Standardschriftart11"/>
    <w:rsid w:val="009A0A38"/>
  </w:style>
  <w:style w:type="character" w:customStyle="1" w:styleId="RTFNum21">
    <w:name w:val="RTF_Num 2 1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2">
    <w:name w:val="RTF_Num 2 2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3">
    <w:name w:val="RTF_Num 2 3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4">
    <w:name w:val="RTF_Num 2 4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5">
    <w:name w:val="RTF_Num 2 5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6">
    <w:name w:val="RTF_Num 2 6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7">
    <w:name w:val="RTF_Num 2 7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8">
    <w:name w:val="RTF_Num 2 8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RTFNum29">
    <w:name w:val="RTF_Num 2 9"/>
    <w:rsid w:val="009A0A38"/>
    <w:rPr>
      <w:rFonts w:ascii="Symbol" w:eastAsia="Times New Roman" w:hAnsi="Symbol" w:cs="Symbol"/>
      <w:color w:val="auto"/>
      <w:sz w:val="24"/>
      <w:szCs w:val="24"/>
    </w:rPr>
  </w:style>
  <w:style w:type="character" w:customStyle="1" w:styleId="EndnoteReference1">
    <w:name w:val="Endnote Reference1"/>
    <w:rsid w:val="009A0A38"/>
    <w:rPr>
      <w:position w:val="1"/>
      <w:sz w:val="14"/>
      <w:szCs w:val="14"/>
    </w:rPr>
  </w:style>
  <w:style w:type="character" w:customStyle="1" w:styleId="Caratterenotadichiusura">
    <w:name w:val="Carattere nota di chiusura"/>
    <w:rsid w:val="009A0A38"/>
  </w:style>
  <w:style w:type="paragraph" w:customStyle="1" w:styleId="Intestazione2">
    <w:name w:val="Intestazione2"/>
    <w:basedOn w:val="Normale"/>
    <w:next w:val="Corpotesto"/>
    <w:rsid w:val="009A0A3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testo">
    <w:name w:val="Body Text"/>
    <w:basedOn w:val="Normale"/>
    <w:rsid w:val="009A0A38"/>
    <w:pPr>
      <w:spacing w:after="120"/>
      <w:jc w:val="both"/>
    </w:pPr>
    <w:rPr>
      <w:rFonts w:ascii="Arial" w:eastAsia="Arial" w:hAnsi="Arial" w:cs="Arial"/>
      <w:caps w:val="0"/>
      <w:sz w:val="16"/>
      <w:szCs w:val="16"/>
    </w:rPr>
  </w:style>
  <w:style w:type="paragraph" w:styleId="Elenco">
    <w:name w:val="List"/>
    <w:basedOn w:val="Corpotesto"/>
    <w:rsid w:val="009A0A38"/>
  </w:style>
  <w:style w:type="paragraph" w:customStyle="1" w:styleId="Didascalia2">
    <w:name w:val="Didascalia2"/>
    <w:basedOn w:val="Normale"/>
    <w:rsid w:val="009A0A38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9A0A38"/>
  </w:style>
  <w:style w:type="paragraph" w:customStyle="1" w:styleId="Heading11">
    <w:name w:val="Heading 11"/>
    <w:basedOn w:val="Normale"/>
    <w:next w:val="Normale"/>
    <w:rsid w:val="009A0A38"/>
    <w:pPr>
      <w:keepNext/>
      <w:jc w:val="right"/>
    </w:pPr>
    <w:rPr>
      <w:rFonts w:ascii="Arial" w:eastAsia="Arial" w:hAnsi="Arial" w:cs="Arial"/>
      <w:b/>
      <w:bCs/>
      <w:caps w:val="0"/>
    </w:rPr>
  </w:style>
  <w:style w:type="paragraph" w:customStyle="1" w:styleId="Heading21">
    <w:name w:val="Heading 21"/>
    <w:basedOn w:val="Normale"/>
    <w:next w:val="Normale"/>
    <w:rsid w:val="009A0A38"/>
    <w:pPr>
      <w:keepNext/>
      <w:tabs>
        <w:tab w:val="left" w:pos="0"/>
      </w:tabs>
      <w:spacing w:line="360" w:lineRule="auto"/>
    </w:pPr>
    <w:rPr>
      <w:rFonts w:ascii="Arial" w:eastAsia="Arial" w:hAnsi="Arial" w:cs="Arial"/>
      <w:b/>
      <w:bCs/>
      <w:caps w:val="0"/>
      <w:spacing w:val="20"/>
      <w:sz w:val="20"/>
      <w:szCs w:val="20"/>
    </w:rPr>
  </w:style>
  <w:style w:type="paragraph" w:customStyle="1" w:styleId="Heading31">
    <w:name w:val="Heading 31"/>
    <w:basedOn w:val="Normale"/>
    <w:next w:val="Normale"/>
    <w:rsid w:val="009A0A38"/>
    <w:pPr>
      <w:keepNext/>
      <w:tabs>
        <w:tab w:val="left" w:pos="0"/>
      </w:tabs>
      <w:jc w:val="center"/>
    </w:pPr>
    <w:rPr>
      <w:rFonts w:ascii="Arial" w:eastAsia="Arial" w:hAnsi="Arial" w:cs="Arial"/>
      <w:b/>
      <w:bCs/>
      <w:caps w:val="0"/>
      <w:sz w:val="20"/>
      <w:szCs w:val="20"/>
    </w:rPr>
  </w:style>
  <w:style w:type="paragraph" w:customStyle="1" w:styleId="Intestazione1">
    <w:name w:val="Intestazione1"/>
    <w:basedOn w:val="Normale"/>
    <w:next w:val="Corpotesto"/>
    <w:rsid w:val="009A0A38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Didascalia1">
    <w:name w:val="Didascalia1"/>
    <w:basedOn w:val="Normale"/>
    <w:rsid w:val="009A0A38"/>
    <w:pPr>
      <w:spacing w:before="120" w:after="120"/>
    </w:pPr>
    <w:rPr>
      <w:i/>
      <w:iCs/>
    </w:rPr>
  </w:style>
  <w:style w:type="paragraph" w:customStyle="1" w:styleId="EndnoteText1">
    <w:name w:val="Endnote Text1"/>
    <w:basedOn w:val="Normale"/>
    <w:rsid w:val="009A0A38"/>
    <w:rPr>
      <w:sz w:val="20"/>
      <w:szCs w:val="20"/>
    </w:rPr>
  </w:style>
  <w:style w:type="paragraph" w:customStyle="1" w:styleId="Riquadro">
    <w:name w:val="Riquadro"/>
    <w:basedOn w:val="Normale"/>
    <w:rsid w:val="009A0A38"/>
    <w:pPr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</w:pPr>
    <w:rPr>
      <w:rFonts w:ascii="Arial" w:eastAsia="Arial" w:hAnsi="Arial" w:cs="Arial"/>
      <w:sz w:val="20"/>
      <w:szCs w:val="20"/>
    </w:rPr>
  </w:style>
  <w:style w:type="paragraph" w:customStyle="1" w:styleId="BodyText21">
    <w:name w:val="Body Text 21"/>
    <w:basedOn w:val="Normale"/>
    <w:rsid w:val="009A0A38"/>
    <w:rPr>
      <w:rFonts w:ascii="Arial" w:eastAsia="Arial" w:hAnsi="Arial" w:cs="Arial"/>
      <w:caps w:val="0"/>
      <w:sz w:val="16"/>
      <w:szCs w:val="16"/>
    </w:rPr>
  </w:style>
  <w:style w:type="paragraph" w:customStyle="1" w:styleId="BodyText31">
    <w:name w:val="Body Text 31"/>
    <w:basedOn w:val="Normale"/>
    <w:rsid w:val="009A0A38"/>
    <w:pPr>
      <w:jc w:val="center"/>
    </w:pPr>
    <w:rPr>
      <w:rFonts w:ascii="Arial" w:eastAsia="Arial" w:hAnsi="Arial" w:cs="Arial"/>
      <w:b/>
      <w:bCs/>
      <w:caps w:val="0"/>
      <w:sz w:val="16"/>
      <w:szCs w:val="16"/>
    </w:rPr>
  </w:style>
  <w:style w:type="paragraph" w:customStyle="1" w:styleId="Contenutotabella">
    <w:name w:val="Contenuto tabella"/>
    <w:basedOn w:val="Normale"/>
    <w:rsid w:val="009A0A38"/>
  </w:style>
  <w:style w:type="paragraph" w:customStyle="1" w:styleId="Intestazionetabella">
    <w:name w:val="Intestazione tabella"/>
    <w:basedOn w:val="Contenutotabella"/>
    <w:rsid w:val="009A0A38"/>
    <w:pPr>
      <w:jc w:val="center"/>
    </w:pPr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553A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53A89"/>
    <w:rPr>
      <w:caps/>
      <w:sz w:val="24"/>
      <w:szCs w:val="24"/>
      <w:lang w:bidi="it-IT"/>
    </w:rPr>
  </w:style>
  <w:style w:type="paragraph" w:styleId="Pidipagina">
    <w:name w:val="footer"/>
    <w:basedOn w:val="Normale"/>
    <w:link w:val="PidipaginaCarattere"/>
    <w:uiPriority w:val="99"/>
    <w:unhideWhenUsed/>
    <w:rsid w:val="00553A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53A89"/>
    <w:rPr>
      <w:caps/>
      <w:sz w:val="24"/>
      <w:szCs w:val="24"/>
      <w:lang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A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B5A78"/>
    <w:rPr>
      <w:rFonts w:ascii="Segoe UI" w:hAnsi="Segoe UI" w:cs="Segoe UI"/>
      <w:caps/>
      <w:sz w:val="18"/>
      <w:szCs w:val="18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MODULO PER LA RICHIESTA DI CERTIFICATO DI DESTINAZIONE URBANISTICA (CDU)</vt:lpstr>
      <vt:lpstr>MODULO PER LA RICHIESTA DI CERTIFICATO DI DESTINAZIONE URBANISTICA (CDU)</vt:lpstr>
    </vt:vector>
  </TitlesOfParts>
  <Company>NonnoBob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PER LA RICHIESTA DI CERTIFICATO DI DESTINAZIONE URBANISTICA (CDU)</dc:title>
  <dc:creator>Comune di Montalto Uffugo</dc:creator>
  <cp:lastModifiedBy>SUAP</cp:lastModifiedBy>
  <cp:revision>2</cp:revision>
  <cp:lastPrinted>2024-01-24T14:57:00Z</cp:lastPrinted>
  <dcterms:created xsi:type="dcterms:W3CDTF">2025-11-03T12:18:00Z</dcterms:created>
  <dcterms:modified xsi:type="dcterms:W3CDTF">2025-11-03T12:18:00Z</dcterms:modified>
</cp:coreProperties>
</file>