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C07D542" w14:textId="77777777" w:rsidR="00E72C9D" w:rsidRDefault="007F4C74" w:rsidP="0056444C">
      <w:pPr>
        <w:pStyle w:val="Pidipagina"/>
        <w:tabs>
          <w:tab w:val="clear" w:pos="4819"/>
          <w:tab w:val="clear" w:pos="9638"/>
        </w:tabs>
        <w:rPr>
          <w:sz w:val="28"/>
          <w:szCs w:val="28"/>
        </w:rPr>
      </w:pPr>
      <w:r>
        <w:rPr>
          <w:noProof/>
          <w:sz w:val="28"/>
          <w:szCs w:val="28"/>
          <w:lang w:eastAsia="it-IT"/>
        </w:rPr>
        <w:drawing>
          <wp:anchor distT="0" distB="0" distL="114300" distR="114300" simplePos="0" relativeHeight="251658240" behindDoc="0" locked="0" layoutInCell="1" allowOverlap="1" wp14:anchorId="133763C9" wp14:editId="4EFBC7B2">
            <wp:simplePos x="0" y="0"/>
            <wp:positionH relativeFrom="column">
              <wp:posOffset>-148590</wp:posOffset>
            </wp:positionH>
            <wp:positionV relativeFrom="paragraph">
              <wp:posOffset>-713105</wp:posOffset>
            </wp:positionV>
            <wp:extent cx="2486025" cy="981075"/>
            <wp:effectExtent l="19050" t="0" r="9525"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2486025" cy="981075"/>
                    </a:xfrm>
                    <a:prstGeom prst="rect">
                      <a:avLst/>
                    </a:prstGeom>
                    <a:noFill/>
                    <a:ln w="9525">
                      <a:noFill/>
                      <a:miter lim="800000"/>
                      <a:headEnd/>
                      <a:tailEnd/>
                    </a:ln>
                  </pic:spPr>
                </pic:pic>
              </a:graphicData>
            </a:graphic>
          </wp:anchor>
        </w:drawing>
      </w:r>
    </w:p>
    <w:p w14:paraId="038D30BA" w14:textId="77777777" w:rsidR="00E72C9D" w:rsidRDefault="00E72C9D" w:rsidP="0056444C">
      <w:pPr>
        <w:pStyle w:val="Pidipagina"/>
        <w:tabs>
          <w:tab w:val="clear" w:pos="4819"/>
          <w:tab w:val="clear" w:pos="9638"/>
        </w:tabs>
        <w:rPr>
          <w:sz w:val="28"/>
          <w:szCs w:val="28"/>
        </w:rPr>
      </w:pPr>
    </w:p>
    <w:p w14:paraId="5A930AD6" w14:textId="77777777" w:rsidR="00E72C9D" w:rsidRDefault="007F4C74" w:rsidP="0056444C">
      <w:pPr>
        <w:pStyle w:val="Pidipagina"/>
        <w:tabs>
          <w:tab w:val="clear" w:pos="4819"/>
          <w:tab w:val="clear" w:pos="9638"/>
        </w:tabs>
        <w:rPr>
          <w:sz w:val="28"/>
          <w:szCs w:val="28"/>
        </w:rPr>
      </w:pPr>
      <w:r>
        <w:rPr>
          <w:noProof/>
          <w:sz w:val="28"/>
          <w:szCs w:val="28"/>
          <w:lang w:eastAsia="it-IT"/>
        </w:rPr>
        <w:drawing>
          <wp:anchor distT="0" distB="0" distL="114300" distR="114300" simplePos="0" relativeHeight="251659264" behindDoc="1" locked="0" layoutInCell="1" allowOverlap="1" wp14:anchorId="2C28E1EA" wp14:editId="376F9737">
            <wp:simplePos x="0" y="0"/>
            <wp:positionH relativeFrom="column">
              <wp:posOffset>-100965</wp:posOffset>
            </wp:positionH>
            <wp:positionV relativeFrom="paragraph">
              <wp:posOffset>1905</wp:posOffset>
            </wp:positionV>
            <wp:extent cx="676275" cy="542925"/>
            <wp:effectExtent l="19050" t="0" r="9525" b="0"/>
            <wp:wrapNone/>
            <wp:docPr id="8" name="Immagine 8" descr="ISO-9001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O-9001_col"/>
                    <pic:cNvPicPr>
                      <a:picLocks noChangeAspect="1" noChangeArrowheads="1"/>
                    </pic:cNvPicPr>
                  </pic:nvPicPr>
                  <pic:blipFill>
                    <a:blip r:embed="rId8"/>
                    <a:srcRect/>
                    <a:stretch>
                      <a:fillRect/>
                    </a:stretch>
                  </pic:blipFill>
                  <pic:spPr bwMode="auto">
                    <a:xfrm>
                      <a:off x="0" y="0"/>
                      <a:ext cx="676275" cy="542925"/>
                    </a:xfrm>
                    <a:prstGeom prst="rect">
                      <a:avLst/>
                    </a:prstGeom>
                    <a:noFill/>
                    <a:ln w="9525">
                      <a:noFill/>
                      <a:miter lim="800000"/>
                      <a:headEnd/>
                      <a:tailEnd/>
                    </a:ln>
                  </pic:spPr>
                </pic:pic>
              </a:graphicData>
            </a:graphic>
          </wp:anchor>
        </w:drawing>
      </w:r>
    </w:p>
    <w:p w14:paraId="5613A795" w14:textId="77777777" w:rsidR="00E72C9D" w:rsidRPr="0056444C" w:rsidRDefault="00E72C9D" w:rsidP="0056444C">
      <w:pPr>
        <w:pStyle w:val="Pidipagina"/>
        <w:tabs>
          <w:tab w:val="clear" w:pos="4819"/>
          <w:tab w:val="clear" w:pos="9638"/>
        </w:tabs>
        <w:rPr>
          <w:lang w:eastAsia="it-IT"/>
        </w:rPr>
      </w:pPr>
    </w:p>
    <w:p w14:paraId="4B10D1ED" w14:textId="77777777" w:rsidR="00E72C9D" w:rsidRDefault="00E72C9D" w:rsidP="007F4C74">
      <w:pPr>
        <w:tabs>
          <w:tab w:val="left" w:pos="6795"/>
          <w:tab w:val="right" w:pos="10092"/>
        </w:tabs>
        <w:rPr>
          <w:sz w:val="28"/>
          <w:szCs w:val="28"/>
        </w:rPr>
      </w:pPr>
      <w:r>
        <w:rPr>
          <w:sz w:val="28"/>
          <w:szCs w:val="28"/>
        </w:rPr>
        <w:tab/>
      </w:r>
    </w:p>
    <w:p w14:paraId="5F523FEC" w14:textId="77777777" w:rsidR="00E72C9D" w:rsidRPr="0081462D" w:rsidRDefault="00343A7B" w:rsidP="00FB1D06">
      <w:pPr>
        <w:rPr>
          <w:sz w:val="28"/>
          <w:szCs w:val="28"/>
        </w:rPr>
      </w:pPr>
      <w:r>
        <w:rPr>
          <w:noProof/>
          <w:lang w:eastAsia="it-IT"/>
        </w:rPr>
        <mc:AlternateContent>
          <mc:Choice Requires="wps">
            <w:drawing>
              <wp:anchor distT="4294967294" distB="4294967294" distL="114300" distR="114300" simplePos="0" relativeHeight="251654656" behindDoc="0" locked="0" layoutInCell="1" allowOverlap="1" wp14:anchorId="4F08DE37" wp14:editId="2241B787">
                <wp:simplePos x="0" y="0"/>
                <wp:positionH relativeFrom="column">
                  <wp:posOffset>6562090</wp:posOffset>
                </wp:positionH>
                <wp:positionV relativeFrom="paragraph">
                  <wp:posOffset>50799</wp:posOffset>
                </wp:positionV>
                <wp:extent cx="228600" cy="0"/>
                <wp:effectExtent l="0" t="0" r="0" b="0"/>
                <wp:wrapNone/>
                <wp:docPr id="5" name="Connettore dirit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360">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w:pict>
              <v:line w14:anchorId="6348D66A" id="Connettore diritto 5"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16.7pt,4pt" to="534.7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" strokeweight=".26mm">
                <v:stroke joinstyle="miter"/>
              </v:line>
            </w:pict>
          </mc:Fallback>
        </mc:AlternateContent>
      </w:r>
    </w:p>
    <w:p w14:paraId="716B1DDE" w14:textId="77777777" w:rsidR="00E72C9D" w:rsidRDefault="00E72C9D" w:rsidP="005433B9">
      <w:pPr>
        <w:pStyle w:val="Titolo"/>
        <w:rPr>
          <w:color w:val="FF0000"/>
        </w:rPr>
      </w:pPr>
      <w:r>
        <w:rPr>
          <w:color w:val="FF0000"/>
        </w:rPr>
        <w:t xml:space="preserve">INFORMATIVA PER IL TRATTAMENTO DI DATI </w:t>
      </w:r>
    </w:p>
    <w:p w14:paraId="3565C563" w14:textId="77777777" w:rsidR="00E72C9D" w:rsidRDefault="00E72C9D" w:rsidP="005433B9">
      <w:pPr>
        <w:pStyle w:val="Titolo"/>
      </w:pPr>
      <w:r>
        <w:rPr>
          <w:color w:val="FF0000"/>
        </w:rPr>
        <w:t>PERSONALI PARTICOLARI CON RELATIVO CONSENSO</w:t>
      </w:r>
    </w:p>
    <w:p w14:paraId="1C5224A2" w14:textId="77777777" w:rsidR="00E72C9D" w:rsidRPr="00155BBD" w:rsidRDefault="00E72C9D" w:rsidP="005433B9">
      <w:pPr>
        <w:pStyle w:val="Titolo1"/>
      </w:pPr>
      <w:r w:rsidRPr="00155BBD">
        <w:rPr>
          <w:sz w:val="24"/>
        </w:rPr>
        <w:tab/>
      </w:r>
      <w:r w:rsidRPr="00155BBD">
        <w:rPr>
          <w:sz w:val="24"/>
        </w:rPr>
        <w:tab/>
      </w:r>
      <w:r w:rsidRPr="00155BBD">
        <w:rPr>
          <w:sz w:val="24"/>
        </w:rPr>
        <w:tab/>
      </w:r>
      <w:r w:rsidRPr="00155BBD">
        <w:rPr>
          <w:sz w:val="24"/>
        </w:rPr>
        <w:tab/>
      </w:r>
      <w:r w:rsidRPr="00155BBD">
        <w:rPr>
          <w:sz w:val="24"/>
        </w:rPr>
        <w:tab/>
      </w:r>
      <w:r w:rsidRPr="00155BBD">
        <w:rPr>
          <w:sz w:val="24"/>
        </w:rPr>
        <w:tab/>
      </w:r>
    </w:p>
    <w:p w14:paraId="16542123" w14:textId="77777777" w:rsidR="00E72C9D" w:rsidRDefault="00E72C9D" w:rsidP="00EF5468">
      <w:pPr>
        <w:widowControl w:val="0"/>
        <w:jc w:val="both"/>
        <w:rPr>
          <w:rFonts w:ascii="Arial" w:eastAsia="SimSun" w:hAnsi="Arial" w:cs="Arial"/>
          <w:lang w:bidi="hi-IN"/>
        </w:rPr>
      </w:pPr>
    </w:p>
    <w:p w14:paraId="3487FDBA" w14:textId="77777777" w:rsidR="00E72C9D" w:rsidRPr="00306142" w:rsidRDefault="00E72C9D" w:rsidP="00EF5468">
      <w:pPr>
        <w:widowControl w:val="0"/>
        <w:jc w:val="both"/>
        <w:rPr>
          <w:rFonts w:ascii="Arial" w:eastAsia="SimSun" w:hAnsi="Arial" w:cs="Arial"/>
          <w:lang w:bidi="hi-IN"/>
        </w:rPr>
      </w:pPr>
      <w:r w:rsidRPr="00306142">
        <w:rPr>
          <w:rFonts w:ascii="Arial" w:eastAsia="SimSun" w:hAnsi="Arial" w:cs="Arial"/>
          <w:lang w:bidi="hi-IN"/>
        </w:rPr>
        <w:t>Gentile Signore/a,</w:t>
      </w:r>
    </w:p>
    <w:p w14:paraId="601DA362" w14:textId="77777777" w:rsidR="00E72C9D" w:rsidRPr="00306142" w:rsidRDefault="00E72C9D" w:rsidP="00EF5468">
      <w:pPr>
        <w:widowControl w:val="0"/>
        <w:jc w:val="both"/>
        <w:rPr>
          <w:rFonts w:ascii="Arial" w:eastAsia="SimSun" w:hAnsi="Arial" w:cs="Arial"/>
          <w:lang w:bidi="hi-IN"/>
        </w:rPr>
      </w:pPr>
      <w:r>
        <w:rPr>
          <w:rFonts w:ascii="Arial" w:eastAsia="SimSun" w:hAnsi="Arial" w:cs="Arial"/>
          <w:lang w:bidi="hi-IN"/>
        </w:rPr>
        <w:softHyphen/>
      </w:r>
      <w:r>
        <w:rPr>
          <w:rFonts w:ascii="Arial" w:eastAsia="SimSun" w:hAnsi="Arial" w:cs="Arial"/>
          <w:lang w:bidi="hi-IN"/>
        </w:rPr>
        <w:softHyphen/>
      </w:r>
      <w:r>
        <w:rPr>
          <w:rFonts w:ascii="Arial" w:eastAsia="SimSun" w:hAnsi="Arial" w:cs="Arial"/>
          <w:lang w:bidi="hi-IN"/>
        </w:rPr>
        <w:softHyphen/>
      </w:r>
      <w:r>
        <w:rPr>
          <w:rFonts w:ascii="Arial" w:eastAsia="SimSun" w:hAnsi="Arial" w:cs="Arial"/>
          <w:lang w:bidi="hi-IN"/>
        </w:rPr>
        <w:softHyphen/>
      </w:r>
      <w:r>
        <w:rPr>
          <w:rFonts w:ascii="Arial" w:eastAsia="SimSun" w:hAnsi="Arial" w:cs="Arial"/>
          <w:lang w:bidi="hi-IN"/>
        </w:rPr>
        <w:softHyphen/>
      </w:r>
      <w:r>
        <w:rPr>
          <w:rFonts w:ascii="Arial" w:eastAsia="SimSun" w:hAnsi="Arial" w:cs="Arial"/>
          <w:lang w:bidi="hi-IN"/>
        </w:rPr>
        <w:softHyphen/>
      </w:r>
      <w:r>
        <w:rPr>
          <w:rFonts w:ascii="Arial" w:eastAsia="SimSun" w:hAnsi="Arial" w:cs="Arial"/>
          <w:lang w:bidi="hi-IN"/>
        </w:rPr>
        <w:softHyphen/>
      </w:r>
      <w:r>
        <w:rPr>
          <w:rFonts w:ascii="Arial" w:eastAsia="SimSun" w:hAnsi="Arial" w:cs="Arial"/>
          <w:lang w:bidi="hi-IN"/>
        </w:rPr>
        <w:softHyphen/>
      </w:r>
      <w:r>
        <w:rPr>
          <w:rFonts w:ascii="Arial" w:eastAsia="SimSun" w:hAnsi="Arial" w:cs="Arial"/>
          <w:lang w:bidi="hi-IN"/>
        </w:rPr>
        <w:softHyphen/>
      </w:r>
      <w:r>
        <w:rPr>
          <w:rFonts w:ascii="Arial" w:eastAsia="SimSun" w:hAnsi="Arial" w:cs="Arial"/>
          <w:lang w:bidi="hi-IN"/>
        </w:rPr>
        <w:softHyphen/>
      </w:r>
      <w:r>
        <w:rPr>
          <w:rFonts w:ascii="Arial" w:eastAsia="SimSun" w:hAnsi="Arial" w:cs="Arial"/>
          <w:lang w:bidi="hi-IN"/>
        </w:rPr>
        <w:softHyphen/>
      </w:r>
      <w:r>
        <w:rPr>
          <w:rFonts w:ascii="Arial" w:eastAsia="SimSun" w:hAnsi="Arial" w:cs="Arial"/>
          <w:lang w:bidi="hi-IN"/>
        </w:rPr>
        <w:softHyphen/>
      </w:r>
      <w:r>
        <w:rPr>
          <w:rFonts w:ascii="Arial" w:eastAsia="SimSun" w:hAnsi="Arial" w:cs="Arial"/>
          <w:lang w:bidi="hi-IN"/>
        </w:rPr>
        <w:softHyphen/>
      </w:r>
      <w:r>
        <w:rPr>
          <w:rFonts w:ascii="Arial" w:eastAsia="SimSun" w:hAnsi="Arial" w:cs="Arial"/>
          <w:lang w:bidi="hi-IN"/>
        </w:rPr>
        <w:softHyphen/>
      </w:r>
      <w:r>
        <w:rPr>
          <w:rFonts w:ascii="Arial" w:eastAsia="SimSun" w:hAnsi="Arial" w:cs="Arial"/>
          <w:lang w:bidi="hi-IN"/>
        </w:rPr>
        <w:softHyphen/>
        <w:t>CASA DELLA G</w:t>
      </w:r>
      <w:r w:rsidR="007F4C74">
        <w:rPr>
          <w:rFonts w:ascii="Arial" w:eastAsia="SimSun" w:hAnsi="Arial" w:cs="Arial"/>
          <w:lang w:bidi="hi-IN"/>
        </w:rPr>
        <w:t>IOVENTU' SOC.COOP. SOCIALE IMPRESA SOCIALE</w:t>
      </w:r>
      <w:r w:rsidRPr="00306142">
        <w:rPr>
          <w:rFonts w:ascii="Arial" w:eastAsia="SimSun" w:hAnsi="Arial" w:cs="Arial"/>
          <w:lang w:bidi="hi-IN"/>
        </w:rPr>
        <w:t xml:space="preserve"> in qualità di titolare del trattamento, la informa ai sensi dell'art.13 del GDPR 679/2016 che i dati da Lei fornitici, potranno formare oggetto di trattamento, nel rispetto della normativa sopra richiamata e degli obblighi di riservatezza. </w:t>
      </w:r>
    </w:p>
    <w:p w14:paraId="6C11C622" w14:textId="77777777" w:rsidR="00E72C9D" w:rsidRPr="00306142" w:rsidRDefault="00E72C9D" w:rsidP="00EF5468">
      <w:pPr>
        <w:widowControl w:val="0"/>
        <w:jc w:val="both"/>
        <w:rPr>
          <w:rFonts w:ascii="Arial" w:eastAsia="SimSun" w:hAnsi="Arial" w:cs="Arial"/>
          <w:lang w:bidi="hi-IN"/>
        </w:rPr>
      </w:pPr>
      <w:r w:rsidRPr="00306142">
        <w:rPr>
          <w:rFonts w:ascii="Arial" w:eastAsia="SimSun" w:hAnsi="Arial" w:cs="Arial"/>
          <w:lang w:bidi="hi-IN"/>
        </w:rPr>
        <w:t xml:space="preserve">Per trattamento dei dati personali si intende la loro raccolta, registrazione, organizzazione, strutturazione, conservazione, adattamento o modifica, l'estrazione, la consultazione, l'uso, la comunicazione mediante trasmissione, diffusione o qualsiasi altra forma di messa a disposizione, il raffronto o l'interconnessione, la limitazione, la cancellazione o la distruzione di dati anche se non registrati in una banca di dati. </w:t>
      </w:r>
    </w:p>
    <w:p w14:paraId="00EAF6E6" w14:textId="77777777" w:rsidR="00E72C9D" w:rsidRDefault="00E72C9D" w:rsidP="00155BBD">
      <w:pPr>
        <w:widowControl w:val="0"/>
        <w:jc w:val="both"/>
        <w:rPr>
          <w:rFonts w:ascii="Arial" w:eastAsia="SimSun" w:hAnsi="Arial" w:cs="Arial"/>
          <w:lang w:bidi="hi-IN"/>
        </w:rPr>
      </w:pPr>
      <w:r w:rsidRPr="00306142">
        <w:rPr>
          <w:rFonts w:ascii="Arial" w:eastAsia="SimSun" w:hAnsi="Arial" w:cs="Arial"/>
          <w:lang w:bidi="hi-IN"/>
        </w:rPr>
        <w:t>La informiamo inoltre che i dati personali a Lei riferibili saranno trattati nel rispetto delle modalità indicate nell'art.5 del GDPR 679/2016 il quale prevede che i dati siano trattati in modo lecito, corretto e trasparente nei confronti dell'interessato; raccolti per finalità determinate esplicite e legittime e successivamente trattati in modo che non sia incompatibile con tali finalità; adeguati, pertinenti e limitati a quanto necessario rispetto alle finalità per le quali sono trattati; esatti e, se necessario, aggiornati; conservati in una forma che consenta l'identificazione degli interessati per un arco di tempo non superiore al conseguimento delle finalità per le quali sono trattati; trattati in maniera da garantire un'adeguata sicurezza dei dati personali, compresa la protezione, mediante misure tecniche e organizzative adeguate, da trattamenti non autorizzati o illeciti e dalla perdita, dalla distruzione o dal danno accidentali.</w:t>
      </w:r>
    </w:p>
    <w:p w14:paraId="510E8270" w14:textId="77777777" w:rsidR="00E72C9D" w:rsidRDefault="00E72C9D" w:rsidP="00155BBD">
      <w:pPr>
        <w:widowControl w:val="0"/>
        <w:jc w:val="both"/>
        <w:rPr>
          <w:rFonts w:ascii="Arial" w:eastAsia="SimSun" w:hAnsi="Arial" w:cs="Arial"/>
          <w:lang w:bidi="hi-IN"/>
        </w:rPr>
      </w:pPr>
    </w:p>
    <w:p w14:paraId="34AED4F6" w14:textId="77777777" w:rsidR="00E72C9D" w:rsidRPr="00306142" w:rsidRDefault="00E72C9D" w:rsidP="001E3C2B">
      <w:pPr>
        <w:widowControl w:val="0"/>
        <w:spacing w:before="60"/>
        <w:jc w:val="both"/>
        <w:rPr>
          <w:rFonts w:ascii="Arial" w:hAnsi="Arial" w:cs="Arial"/>
          <w:b/>
          <w:u w:val="single"/>
        </w:rPr>
      </w:pPr>
      <w:r w:rsidRPr="00306142">
        <w:rPr>
          <w:rFonts w:ascii="Arial" w:hAnsi="Arial" w:cs="Arial"/>
          <w:b/>
          <w:u w:val="single"/>
        </w:rPr>
        <w:t>Finalità del trattamento cui sono destinati i dati personali</w:t>
      </w:r>
    </w:p>
    <w:p w14:paraId="322CB13E" w14:textId="77777777" w:rsidR="00E72C9D" w:rsidRDefault="00E72C9D" w:rsidP="001E3C2B">
      <w:pPr>
        <w:ind w:left="360"/>
        <w:jc w:val="both"/>
        <w:rPr>
          <w:rFonts w:ascii="Arial" w:hAnsi="Arial" w:cs="Arial"/>
        </w:rPr>
      </w:pPr>
    </w:p>
    <w:p w14:paraId="7798631F" w14:textId="77777777" w:rsidR="00E72C9D" w:rsidRPr="00306142" w:rsidRDefault="00E72C9D" w:rsidP="001E3C2B">
      <w:pPr>
        <w:jc w:val="both"/>
        <w:rPr>
          <w:rFonts w:ascii="Arial" w:hAnsi="Arial" w:cs="Arial"/>
        </w:rPr>
      </w:pPr>
      <w:r w:rsidRPr="00306142">
        <w:rPr>
          <w:rFonts w:ascii="Arial" w:hAnsi="Arial" w:cs="Arial"/>
        </w:rPr>
        <w:t xml:space="preserve">I Suoi dati personali, compresi quelli dei Suoi familiari o di chi esercita legalmente la potestà, da Lei forniti, ovvero altrimenti acquisiti, verranno trattati </w:t>
      </w:r>
      <w:r w:rsidRPr="002825CE">
        <w:rPr>
          <w:rFonts w:ascii="Arial" w:hAnsi="Arial" w:cs="Arial"/>
        </w:rPr>
        <w:t xml:space="preserve">ai fini della gestione dei rapporti con gli Enti e competenze pubbliche e private, nonché per la conoscenza degli elementi necessari ai fini dei trattamenti sociali, sanitari ed educativo riabilitativi e per documentare </w:t>
      </w:r>
      <w:r>
        <w:rPr>
          <w:rFonts w:ascii="Arial" w:hAnsi="Arial" w:cs="Arial"/>
        </w:rPr>
        <w:t>l’esito  dei trattamenti stessi</w:t>
      </w:r>
      <w:r w:rsidRPr="00306142">
        <w:rPr>
          <w:rFonts w:ascii="Arial" w:hAnsi="Arial" w:cs="Arial"/>
        </w:rPr>
        <w:t xml:space="preserve">, oltre agli aspetti di carattere amministrativo, per gli adempimenti che ottemperano agli obblighi contabili, fiscali e giuridici in tema di ricevute di pagamento, registrazione e conservazione dei documenti ai sensi delle vigenti leggi. </w:t>
      </w:r>
    </w:p>
    <w:p w14:paraId="2C1FA708" w14:textId="77777777" w:rsidR="00E72C9D" w:rsidRPr="00306142" w:rsidRDefault="00E72C9D" w:rsidP="001E3C2B">
      <w:pPr>
        <w:widowControl w:val="0"/>
        <w:spacing w:before="60"/>
        <w:jc w:val="both"/>
        <w:rPr>
          <w:rFonts w:ascii="Arial" w:hAnsi="Arial" w:cs="Arial"/>
        </w:rPr>
      </w:pPr>
      <w:r w:rsidRPr="00306142">
        <w:rPr>
          <w:rFonts w:ascii="Arial" w:hAnsi="Arial" w:cs="Arial"/>
        </w:rPr>
        <w:t xml:space="preserve">Poiché nel corso di tale rapporto, il nostro Ente può venire a conoscenza di dati che la legge definisce “particolari” quali in particolare quelli idonei a rivelare lo stato di salute, La invitiamo a fornirci il Suo consenso scritto al trattamento di tali dati personali </w:t>
      </w:r>
    </w:p>
    <w:p w14:paraId="5557A0AB" w14:textId="77777777" w:rsidR="00E72C9D" w:rsidRPr="00306142" w:rsidRDefault="00E72C9D" w:rsidP="001E3C2B">
      <w:pPr>
        <w:widowControl w:val="0"/>
        <w:spacing w:before="60"/>
        <w:jc w:val="both"/>
        <w:rPr>
          <w:rFonts w:ascii="Arial" w:hAnsi="Arial" w:cs="Arial"/>
        </w:rPr>
      </w:pPr>
      <w:r w:rsidRPr="00306142">
        <w:rPr>
          <w:rFonts w:ascii="Arial" w:hAnsi="Arial" w:cs="Arial"/>
        </w:rPr>
        <w:t>La informiamo inoltre che nel corso della sua permanenza possono essere effettuate riprese o foto, per cui La invitiamo a fornirci il Suo consenso scritto per la sua pubblicazione nel sito internet o in giornalini, riviste attraverso le quali vengono d</w:t>
      </w:r>
      <w:r>
        <w:rPr>
          <w:rFonts w:ascii="Arial" w:hAnsi="Arial" w:cs="Arial"/>
        </w:rPr>
        <w:t xml:space="preserve">imostrate le attività della Cooperativa </w:t>
      </w:r>
      <w:r w:rsidRPr="00306142">
        <w:rPr>
          <w:rFonts w:ascii="Arial" w:hAnsi="Arial" w:cs="Arial"/>
        </w:rPr>
        <w:t>o necessarie per la raccolta fondi.</w:t>
      </w:r>
    </w:p>
    <w:p w14:paraId="1DBB93E5" w14:textId="77777777" w:rsidR="00E72C9D" w:rsidRPr="00306142" w:rsidRDefault="00E72C9D" w:rsidP="001E3C2B">
      <w:pPr>
        <w:widowControl w:val="0"/>
        <w:spacing w:before="60"/>
        <w:jc w:val="both"/>
        <w:rPr>
          <w:rFonts w:ascii="Arial" w:hAnsi="Arial" w:cs="Arial"/>
        </w:rPr>
      </w:pPr>
    </w:p>
    <w:p w14:paraId="40256E84" w14:textId="77777777" w:rsidR="00E72C9D" w:rsidRDefault="00E72C9D" w:rsidP="001E3C2B">
      <w:pPr>
        <w:jc w:val="both"/>
        <w:rPr>
          <w:rFonts w:ascii="Arial" w:hAnsi="Arial" w:cs="Arial"/>
          <w:b/>
          <w:bCs/>
          <w:u w:val="single"/>
        </w:rPr>
      </w:pPr>
    </w:p>
    <w:p w14:paraId="770D8BE0" w14:textId="77777777" w:rsidR="00E72C9D" w:rsidRPr="00306142" w:rsidRDefault="00E72C9D" w:rsidP="001E3C2B">
      <w:pPr>
        <w:jc w:val="both"/>
        <w:rPr>
          <w:rFonts w:ascii="Arial" w:hAnsi="Arial" w:cs="Arial"/>
          <w:b/>
          <w:bCs/>
          <w:u w:val="single"/>
        </w:rPr>
      </w:pPr>
      <w:r w:rsidRPr="00306142">
        <w:rPr>
          <w:rFonts w:ascii="Arial" w:hAnsi="Arial" w:cs="Arial"/>
          <w:b/>
          <w:bCs/>
          <w:u w:val="single"/>
        </w:rPr>
        <w:t>Base giuridica del trattamento</w:t>
      </w:r>
    </w:p>
    <w:p w14:paraId="5DBC0CFB" w14:textId="77777777" w:rsidR="00E72C9D" w:rsidRPr="00306142" w:rsidRDefault="00E72C9D" w:rsidP="001E3C2B">
      <w:pPr>
        <w:jc w:val="both"/>
        <w:rPr>
          <w:rFonts w:ascii="Arial" w:hAnsi="Arial" w:cs="Arial"/>
          <w:b/>
          <w:bCs/>
          <w:u w:val="single"/>
        </w:rPr>
      </w:pPr>
    </w:p>
    <w:p w14:paraId="124AD5B9" w14:textId="77777777" w:rsidR="00E72C9D" w:rsidRPr="00306142" w:rsidRDefault="00E72C9D" w:rsidP="001E3C2B">
      <w:pPr>
        <w:jc w:val="both"/>
        <w:rPr>
          <w:rFonts w:ascii="Arial" w:hAnsi="Arial" w:cs="Arial"/>
        </w:rPr>
      </w:pPr>
      <w:r w:rsidRPr="00306142">
        <w:rPr>
          <w:rFonts w:ascii="Arial" w:hAnsi="Arial" w:cs="Arial"/>
        </w:rPr>
        <w:t>Il conferimento dei dati si basa sul consenso dell'interessato o di chi esercita legalmente la potestà</w:t>
      </w:r>
    </w:p>
    <w:p w14:paraId="5BF5DA32" w14:textId="77777777" w:rsidR="00E72C9D" w:rsidRDefault="00E72C9D" w:rsidP="001E3C2B">
      <w:pPr>
        <w:widowControl w:val="0"/>
        <w:spacing w:before="60"/>
        <w:jc w:val="both"/>
        <w:rPr>
          <w:rFonts w:ascii="Arial" w:hAnsi="Arial" w:cs="Arial"/>
          <w:sz w:val="18"/>
          <w:szCs w:val="18"/>
        </w:rPr>
      </w:pPr>
    </w:p>
    <w:p w14:paraId="01C08EA7" w14:textId="77777777" w:rsidR="00E72C9D" w:rsidRPr="00306142" w:rsidRDefault="00E72C9D" w:rsidP="001E3C2B">
      <w:pPr>
        <w:jc w:val="both"/>
        <w:rPr>
          <w:rFonts w:ascii="Arial" w:hAnsi="Arial" w:cs="Arial"/>
          <w:b/>
          <w:bCs/>
          <w:u w:val="single"/>
        </w:rPr>
      </w:pPr>
      <w:r>
        <w:rPr>
          <w:rFonts w:ascii="Arial" w:hAnsi="Arial" w:cs="Arial"/>
          <w:b/>
          <w:bCs/>
          <w:u w:val="single"/>
        </w:rPr>
        <w:t>Destinatari o categorie di interessati</w:t>
      </w:r>
    </w:p>
    <w:p w14:paraId="532D5204" w14:textId="77777777" w:rsidR="00E72C9D" w:rsidRDefault="00E72C9D" w:rsidP="001E3C2B">
      <w:pPr>
        <w:widowControl w:val="0"/>
        <w:spacing w:before="60"/>
        <w:jc w:val="both"/>
        <w:rPr>
          <w:rFonts w:ascii="Arial" w:hAnsi="Arial" w:cs="Arial"/>
          <w:sz w:val="18"/>
          <w:szCs w:val="18"/>
        </w:rPr>
      </w:pPr>
    </w:p>
    <w:p w14:paraId="0CB049E3" w14:textId="77777777" w:rsidR="00E72C9D" w:rsidRPr="002825CE" w:rsidRDefault="00E72C9D" w:rsidP="001E3C2B">
      <w:pPr>
        <w:numPr>
          <w:ilvl w:val="0"/>
          <w:numId w:val="49"/>
        </w:numPr>
        <w:suppressAutoHyphens w:val="0"/>
        <w:jc w:val="both"/>
        <w:rPr>
          <w:rFonts w:ascii="Arial" w:hAnsi="Arial" w:cs="Arial"/>
        </w:rPr>
      </w:pPr>
      <w:r w:rsidRPr="00306142">
        <w:rPr>
          <w:rFonts w:ascii="Arial" w:hAnsi="Arial" w:cs="Arial"/>
        </w:rPr>
        <w:lastRenderedPageBreak/>
        <w:t xml:space="preserve">Il </w:t>
      </w:r>
      <w:r>
        <w:rPr>
          <w:rFonts w:ascii="Arial" w:hAnsi="Arial" w:cs="Arial"/>
        </w:rPr>
        <w:t xml:space="preserve">Suoi dati potranno essere comunicati e successivamente trattati dal: </w:t>
      </w:r>
      <w:r w:rsidRPr="002825CE">
        <w:rPr>
          <w:rFonts w:ascii="Arial" w:hAnsi="Arial" w:cs="Arial"/>
        </w:rPr>
        <w:t>Coordinatore del centro, operatori, responsabile sociale, personale sanitario (Medici, infermieri ADM)</w:t>
      </w:r>
      <w:r>
        <w:rPr>
          <w:rFonts w:ascii="Arial" w:hAnsi="Arial" w:cs="Arial"/>
        </w:rPr>
        <w:t xml:space="preserve"> e ad opera di soggetti appositamente nominati come persone autorizzate al trattamento</w:t>
      </w:r>
    </w:p>
    <w:p w14:paraId="620F3931" w14:textId="77777777" w:rsidR="00E72C9D" w:rsidRDefault="00E72C9D" w:rsidP="001E3C2B">
      <w:pPr>
        <w:widowControl w:val="0"/>
        <w:spacing w:before="60"/>
        <w:jc w:val="both"/>
        <w:rPr>
          <w:rFonts w:ascii="Arial" w:hAnsi="Arial" w:cs="Arial"/>
        </w:rPr>
      </w:pPr>
    </w:p>
    <w:p w14:paraId="7D1201AF" w14:textId="77777777" w:rsidR="00E72C9D" w:rsidRDefault="00E72C9D" w:rsidP="001E3C2B">
      <w:pPr>
        <w:jc w:val="both"/>
        <w:rPr>
          <w:rFonts w:ascii="Arial" w:hAnsi="Arial" w:cs="Arial"/>
          <w:b/>
          <w:bCs/>
          <w:u w:val="single"/>
        </w:rPr>
      </w:pPr>
      <w:r>
        <w:rPr>
          <w:rFonts w:ascii="Arial" w:hAnsi="Arial" w:cs="Arial"/>
          <w:b/>
          <w:bCs/>
          <w:u w:val="single"/>
        </w:rPr>
        <w:t>Periodo di conservazione</w:t>
      </w:r>
    </w:p>
    <w:p w14:paraId="36D7A490" w14:textId="77777777" w:rsidR="00E72C9D" w:rsidRDefault="00E72C9D" w:rsidP="001E3C2B">
      <w:pPr>
        <w:jc w:val="both"/>
        <w:rPr>
          <w:rFonts w:ascii="Arial" w:hAnsi="Arial" w:cs="Arial"/>
          <w:b/>
          <w:bCs/>
          <w:u w:val="single"/>
        </w:rPr>
      </w:pPr>
    </w:p>
    <w:p w14:paraId="09D10A3F" w14:textId="77777777" w:rsidR="00E72C9D" w:rsidRPr="005B1552" w:rsidRDefault="00E72C9D" w:rsidP="001E3C2B">
      <w:pPr>
        <w:jc w:val="both"/>
        <w:rPr>
          <w:rFonts w:ascii="Arial" w:hAnsi="Arial" w:cs="Arial"/>
          <w:bCs/>
        </w:rPr>
      </w:pPr>
      <w:r w:rsidRPr="005B1552">
        <w:rPr>
          <w:rFonts w:ascii="Arial" w:hAnsi="Arial" w:cs="Arial"/>
          <w:bCs/>
        </w:rPr>
        <w:t xml:space="preserve">Per i dati sanitari non è previsto un limite nella conservazione, mentre </w:t>
      </w:r>
      <w:r>
        <w:rPr>
          <w:rFonts w:ascii="Arial" w:hAnsi="Arial" w:cs="Arial"/>
          <w:bCs/>
        </w:rPr>
        <w:t>per quelli di natura fiscale e contabile la conservazione è 10 anni come previsto per legge</w:t>
      </w:r>
    </w:p>
    <w:p w14:paraId="3382D5E0" w14:textId="77777777" w:rsidR="00E72C9D" w:rsidRDefault="00E72C9D" w:rsidP="001E3C2B">
      <w:pPr>
        <w:widowControl w:val="0"/>
        <w:spacing w:before="60"/>
        <w:jc w:val="both"/>
        <w:rPr>
          <w:rFonts w:ascii="Arial" w:hAnsi="Arial" w:cs="Arial"/>
          <w:b/>
          <w:bCs/>
          <w:u w:val="single"/>
        </w:rPr>
      </w:pPr>
    </w:p>
    <w:p w14:paraId="3D53B4B0" w14:textId="77777777" w:rsidR="00E72C9D" w:rsidRDefault="00E72C9D" w:rsidP="001E3C2B">
      <w:pPr>
        <w:widowControl w:val="0"/>
        <w:spacing w:before="60"/>
        <w:jc w:val="both"/>
        <w:rPr>
          <w:rFonts w:ascii="Arial" w:hAnsi="Arial" w:cs="Arial"/>
          <w:sz w:val="18"/>
          <w:szCs w:val="18"/>
        </w:rPr>
      </w:pPr>
      <w:r w:rsidRPr="00D240FE">
        <w:rPr>
          <w:rFonts w:ascii="Arial" w:hAnsi="Arial" w:cs="Arial"/>
          <w:b/>
          <w:bCs/>
          <w:u w:val="single"/>
        </w:rPr>
        <w:t>Le conseguenze di un eventuale rifiuto alla comunicazione dei dati personali</w:t>
      </w:r>
    </w:p>
    <w:p w14:paraId="4F479443" w14:textId="77777777" w:rsidR="00E72C9D" w:rsidRDefault="00E72C9D" w:rsidP="001E3C2B">
      <w:pPr>
        <w:widowControl w:val="0"/>
        <w:spacing w:before="60"/>
        <w:jc w:val="both"/>
        <w:rPr>
          <w:rFonts w:ascii="Arial" w:hAnsi="Arial" w:cs="Arial"/>
          <w:sz w:val="18"/>
          <w:szCs w:val="18"/>
        </w:rPr>
      </w:pPr>
    </w:p>
    <w:p w14:paraId="080F9D65" w14:textId="77777777" w:rsidR="00E72C9D" w:rsidRPr="005B1552" w:rsidRDefault="00E72C9D" w:rsidP="001E3C2B">
      <w:pPr>
        <w:widowControl w:val="0"/>
        <w:spacing w:before="60"/>
        <w:jc w:val="both"/>
        <w:rPr>
          <w:rFonts w:ascii="Arial" w:hAnsi="Arial" w:cs="Arial"/>
        </w:rPr>
      </w:pPr>
      <w:r w:rsidRPr="005B1552">
        <w:rPr>
          <w:rFonts w:ascii="Arial" w:hAnsi="Arial" w:cs="Arial"/>
        </w:rPr>
        <w:t xml:space="preserve">Il conferimento dei dati personali e sensibili ha natura obbligatoria per gli adempimenti di natura fiscale e contrattuale e per l’attività </w:t>
      </w:r>
      <w:r>
        <w:rPr>
          <w:rFonts w:ascii="Arial" w:hAnsi="Arial" w:cs="Arial"/>
        </w:rPr>
        <w:t>relative ai</w:t>
      </w:r>
      <w:r w:rsidRPr="002825CE">
        <w:rPr>
          <w:rFonts w:ascii="Arial" w:hAnsi="Arial" w:cs="Arial"/>
        </w:rPr>
        <w:t xml:space="preserve"> trattamenti sociali, sanitari ed educativo riabilitativi</w:t>
      </w:r>
      <w:r w:rsidRPr="005B1552">
        <w:rPr>
          <w:rFonts w:ascii="Arial" w:hAnsi="Arial" w:cs="Arial"/>
        </w:rPr>
        <w:t xml:space="preserve">. L’eventuale mancata o errata comunicazione da parte Sua di informazioni a noi necessarie comporterebbe quindi l’impossibilità da parte nostra di fornire un servizio confacente alle Sue necessità e di adempiere agli obblighi sopra indicati e in particolare per ciò che riguarda la normativa in materia fiscale e quella civilistica del contratto. </w:t>
      </w:r>
    </w:p>
    <w:p w14:paraId="5A15D101" w14:textId="77777777" w:rsidR="00E72C9D" w:rsidRDefault="00E72C9D" w:rsidP="001E3C2B">
      <w:pPr>
        <w:widowControl w:val="0"/>
        <w:spacing w:before="60"/>
        <w:jc w:val="both"/>
        <w:rPr>
          <w:rFonts w:ascii="Arial" w:hAnsi="Arial" w:cs="Arial"/>
          <w:sz w:val="18"/>
          <w:szCs w:val="18"/>
        </w:rPr>
      </w:pPr>
    </w:p>
    <w:p w14:paraId="11FFFEBD" w14:textId="77777777" w:rsidR="00E72C9D" w:rsidRPr="00D240FE" w:rsidRDefault="00E72C9D" w:rsidP="001E3C2B">
      <w:pPr>
        <w:shd w:val="clear" w:color="auto" w:fill="FFFFFF"/>
        <w:jc w:val="both"/>
        <w:rPr>
          <w:rFonts w:ascii="Arial" w:hAnsi="Arial" w:cs="Arial"/>
          <w:b/>
          <w:bCs/>
          <w:u w:val="single"/>
        </w:rPr>
      </w:pPr>
      <w:r w:rsidRPr="00D240FE">
        <w:rPr>
          <w:rFonts w:ascii="Arial" w:hAnsi="Arial" w:cs="Arial"/>
          <w:b/>
          <w:bCs/>
          <w:u w:val="single"/>
        </w:rPr>
        <w:t>Diritti dell'interessato</w:t>
      </w:r>
    </w:p>
    <w:p w14:paraId="24DC574D" w14:textId="77777777" w:rsidR="00E72C9D" w:rsidRPr="00D240FE" w:rsidRDefault="00E72C9D" w:rsidP="001E3C2B">
      <w:pPr>
        <w:shd w:val="clear" w:color="auto" w:fill="FFFFFF"/>
        <w:jc w:val="both"/>
        <w:rPr>
          <w:rFonts w:ascii="Arial" w:hAnsi="Arial" w:cs="Arial"/>
          <w:b/>
          <w:bCs/>
          <w:u w:val="single"/>
        </w:rPr>
      </w:pPr>
    </w:p>
    <w:p w14:paraId="340DF91E" w14:textId="77777777" w:rsidR="00E72C9D" w:rsidRDefault="00E72C9D" w:rsidP="001E3C2B">
      <w:pPr>
        <w:shd w:val="clear" w:color="auto" w:fill="FFFFFF"/>
        <w:jc w:val="both"/>
        <w:rPr>
          <w:rFonts w:ascii="Arial" w:hAnsi="Arial" w:cs="Arial"/>
        </w:rPr>
      </w:pPr>
      <w:r w:rsidRPr="00D240FE">
        <w:rPr>
          <w:rFonts w:ascii="Arial" w:hAnsi="Arial" w:cs="Arial"/>
        </w:rPr>
        <w:t>La informiamo altresì che come interessato Lei ha il diritto di accedere, rettificare, cancellare, limitare, opporsi al trattamento oltre alla possibilità di revocare il consenso in qualsiasi momento senza pregiudicare la liceità del trattamento e di proporre reclamo all'Autorità secondo quanto previsto dagli articoli dal 15 al 22 del GDPR 679/2016, indirizzando la relativa richiesta al Titolare del Trattamento</w:t>
      </w:r>
    </w:p>
    <w:p w14:paraId="171ACD11" w14:textId="77777777" w:rsidR="00E72C9D" w:rsidRDefault="00E72C9D" w:rsidP="001E3C2B">
      <w:pPr>
        <w:shd w:val="clear" w:color="auto" w:fill="FFFFFF"/>
        <w:jc w:val="both"/>
        <w:rPr>
          <w:rFonts w:ascii="Arial" w:hAnsi="Arial" w:cs="Arial"/>
        </w:rPr>
      </w:pPr>
    </w:p>
    <w:p w14:paraId="7A39BE7E" w14:textId="77777777" w:rsidR="00E72C9D" w:rsidRDefault="00E72C9D" w:rsidP="001E3C2B">
      <w:pPr>
        <w:shd w:val="clear" w:color="auto" w:fill="FFFFFF"/>
        <w:jc w:val="both"/>
        <w:rPr>
          <w:rFonts w:ascii="Arial" w:hAnsi="Arial" w:cs="Arial"/>
        </w:rPr>
      </w:pPr>
      <w:r w:rsidRPr="00D240FE">
        <w:rPr>
          <w:rFonts w:ascii="Arial" w:hAnsi="Arial" w:cs="Arial"/>
          <w:b/>
          <w:bCs/>
          <w:u w:val="single"/>
        </w:rPr>
        <w:t>Estremi identificativi del Titolare e del Responsabile</w:t>
      </w:r>
    </w:p>
    <w:p w14:paraId="144DE641" w14:textId="77777777" w:rsidR="00E72C9D" w:rsidRPr="00D240FE" w:rsidRDefault="00E72C9D" w:rsidP="001E3C2B">
      <w:pPr>
        <w:shd w:val="clear" w:color="auto" w:fill="FFFFFF"/>
        <w:jc w:val="both"/>
        <w:rPr>
          <w:rFonts w:ascii="Arial" w:hAnsi="Arial" w:cs="Arial"/>
        </w:rPr>
      </w:pPr>
    </w:p>
    <w:p w14:paraId="0B871678" w14:textId="77777777" w:rsidR="00E72C9D" w:rsidRPr="002825CE" w:rsidRDefault="00E72C9D" w:rsidP="001E3C2B">
      <w:pPr>
        <w:jc w:val="both"/>
        <w:rPr>
          <w:rFonts w:ascii="Arial" w:hAnsi="Arial" w:cs="Arial"/>
        </w:rPr>
      </w:pPr>
      <w:r w:rsidRPr="002825CE">
        <w:rPr>
          <w:rFonts w:ascii="Arial" w:hAnsi="Arial" w:cs="Arial"/>
        </w:rPr>
        <w:t>Il Titolare del Trattamento è la CASA DELLA GI</w:t>
      </w:r>
      <w:r w:rsidR="007F4C74">
        <w:rPr>
          <w:rFonts w:ascii="Arial" w:hAnsi="Arial" w:cs="Arial"/>
        </w:rPr>
        <w:t>OVENTU' SOC. COOP. SOCIALE IMPRESA SOCIALE</w:t>
      </w:r>
      <w:r w:rsidRPr="002825CE">
        <w:rPr>
          <w:rFonts w:ascii="Arial" w:hAnsi="Arial" w:cs="Arial"/>
        </w:rPr>
        <w:t xml:space="preserve"> con sede a Senigallia (AN) Via Corinaldese 52</w:t>
      </w:r>
    </w:p>
    <w:p w14:paraId="5875BEAD" w14:textId="77777777" w:rsidR="00E72C9D" w:rsidRDefault="00E72C9D" w:rsidP="001E3C2B">
      <w:pPr>
        <w:jc w:val="both"/>
        <w:rPr>
          <w:rFonts w:ascii="Arial" w:hAnsi="Arial" w:cs="Arial"/>
        </w:rPr>
      </w:pPr>
      <w:r w:rsidRPr="002825CE">
        <w:rPr>
          <w:rFonts w:ascii="Arial" w:hAnsi="Arial" w:cs="Arial"/>
        </w:rPr>
        <w:t>Il Responsabile del Trattamen</w:t>
      </w:r>
      <w:r>
        <w:rPr>
          <w:rFonts w:ascii="Arial" w:hAnsi="Arial" w:cs="Arial"/>
        </w:rPr>
        <w:t>to è il Presidente della Società</w:t>
      </w:r>
    </w:p>
    <w:p w14:paraId="3820DED2" w14:textId="77777777" w:rsidR="00E72C9D" w:rsidRDefault="00E72C9D" w:rsidP="001E3C2B">
      <w:pPr>
        <w:jc w:val="both"/>
        <w:rPr>
          <w:rFonts w:ascii="Arial" w:hAnsi="Arial" w:cs="Arial"/>
        </w:rPr>
      </w:pPr>
    </w:p>
    <w:p w14:paraId="6010EE50" w14:textId="77777777" w:rsidR="00E72C9D" w:rsidRPr="00155BBD" w:rsidRDefault="00E72C9D" w:rsidP="00155BBD">
      <w:pPr>
        <w:widowControl w:val="0"/>
        <w:jc w:val="both"/>
        <w:rPr>
          <w:rFonts w:ascii="Arial" w:eastAsia="SimSun" w:hAnsi="Arial" w:cs="Arial"/>
          <w:lang w:bidi="hi-IN"/>
        </w:rPr>
      </w:pPr>
    </w:p>
    <w:p w14:paraId="04934C9B" w14:textId="77777777" w:rsidR="00E72C9D" w:rsidRDefault="00E72C9D" w:rsidP="005433B9">
      <w:pPr>
        <w:pStyle w:val="Titolo"/>
        <w:jc w:val="left"/>
        <w:rPr>
          <w:sz w:val="24"/>
        </w:rPr>
      </w:pPr>
    </w:p>
    <w:p w14:paraId="21EE8C1C" w14:textId="77777777" w:rsidR="00E72C9D" w:rsidRDefault="00E72C9D" w:rsidP="005433B9">
      <w:pPr>
        <w:jc w:val="center"/>
        <w:rPr>
          <w:b/>
          <w:sz w:val="24"/>
        </w:rPr>
      </w:pPr>
    </w:p>
    <w:p w14:paraId="5781D1AE" w14:textId="77777777" w:rsidR="00E72C9D" w:rsidRPr="00597C81" w:rsidRDefault="00E72C9D" w:rsidP="00EF5468">
      <w:pPr>
        <w:jc w:val="center"/>
        <w:rPr>
          <w:rFonts w:ascii="Arial" w:hAnsi="Arial" w:cs="Arial"/>
          <w:b/>
          <w:color w:val="000000"/>
          <w:sz w:val="18"/>
          <w:szCs w:val="18"/>
        </w:rPr>
      </w:pPr>
      <w:r w:rsidRPr="00597C81">
        <w:rPr>
          <w:rFonts w:ascii="Arial" w:hAnsi="Arial" w:cs="Arial"/>
          <w:b/>
          <w:color w:val="000000"/>
          <w:sz w:val="18"/>
          <w:szCs w:val="18"/>
        </w:rPr>
        <w:t>Formula di acquisizione del consenso dell'interessato</w:t>
      </w:r>
    </w:p>
    <w:p w14:paraId="2A55F34D" w14:textId="77777777" w:rsidR="00E72C9D" w:rsidRDefault="00E72C9D" w:rsidP="00EF5468">
      <w:pPr>
        <w:spacing w:line="480" w:lineRule="auto"/>
        <w:rPr>
          <w:rFonts w:ascii="Arial" w:hAnsi="Arial" w:cs="Arial"/>
          <w:color w:val="000000"/>
          <w:sz w:val="18"/>
          <w:szCs w:val="18"/>
        </w:rPr>
      </w:pPr>
    </w:p>
    <w:p w14:paraId="3E63AAD0" w14:textId="0C13B1BC" w:rsidR="00E72C9D" w:rsidRDefault="00E72C9D" w:rsidP="00EF5468">
      <w:pPr>
        <w:spacing w:line="480" w:lineRule="auto"/>
        <w:rPr>
          <w:rFonts w:ascii="Arial" w:eastAsia="SimSun" w:hAnsi="Arial" w:cs="Arial"/>
          <w:lang w:bidi="hi-IN"/>
        </w:rPr>
      </w:pPr>
      <w:r>
        <w:rPr>
          <w:rFonts w:ascii="Arial" w:hAnsi="Arial" w:cs="Arial"/>
          <w:color w:val="000000"/>
          <w:sz w:val="18"/>
          <w:szCs w:val="18"/>
        </w:rPr>
        <w:t xml:space="preserve">Nome e Cognome figlio _________________________________ in qualità di minore iscritto al servizio centro Estivo </w:t>
      </w:r>
      <w:r w:rsidR="00922B77">
        <w:rPr>
          <w:rFonts w:ascii="Arial" w:hAnsi="Arial" w:cs="Arial"/>
          <w:color w:val="000000"/>
          <w:sz w:val="18"/>
          <w:szCs w:val="18"/>
        </w:rPr>
        <w:t xml:space="preserve">nel </w:t>
      </w:r>
      <w:r>
        <w:rPr>
          <w:rFonts w:ascii="Arial" w:hAnsi="Arial" w:cs="Arial"/>
          <w:color w:val="000000"/>
          <w:sz w:val="18"/>
          <w:szCs w:val="18"/>
        </w:rPr>
        <w:t xml:space="preserve">Comune di Mondavio gestito dalla </w:t>
      </w:r>
      <w:r>
        <w:rPr>
          <w:rFonts w:ascii="Arial" w:eastAsia="SimSun" w:hAnsi="Arial" w:cs="Arial"/>
          <w:lang w:bidi="hi-IN"/>
        </w:rPr>
        <w:t xml:space="preserve">CASA DELLA GIOVENTU' SOC.COOP. </w:t>
      </w:r>
      <w:r w:rsidR="007F4C74">
        <w:rPr>
          <w:rFonts w:ascii="Arial" w:eastAsia="SimSun" w:hAnsi="Arial" w:cs="Arial"/>
          <w:lang w:bidi="hi-IN"/>
        </w:rPr>
        <w:t>SOCIALE IMPRESA SOCIALE</w:t>
      </w:r>
      <w:r>
        <w:rPr>
          <w:rFonts w:ascii="Arial" w:eastAsia="SimSun" w:hAnsi="Arial" w:cs="Arial"/>
          <w:lang w:bidi="hi-IN"/>
        </w:rPr>
        <w:t>.</w:t>
      </w:r>
    </w:p>
    <w:p w14:paraId="109CBF3D" w14:textId="77777777" w:rsidR="00E72C9D" w:rsidRDefault="00E72C9D" w:rsidP="00EF5468">
      <w:pPr>
        <w:spacing w:line="480" w:lineRule="auto"/>
        <w:rPr>
          <w:rFonts w:ascii="Arial" w:hAnsi="Arial" w:cs="Arial"/>
          <w:color w:val="000000"/>
          <w:sz w:val="18"/>
          <w:szCs w:val="18"/>
        </w:rPr>
      </w:pPr>
      <w:r>
        <w:rPr>
          <w:rFonts w:ascii="Arial" w:hAnsi="Arial" w:cs="Arial"/>
          <w:color w:val="000000"/>
          <w:sz w:val="18"/>
          <w:szCs w:val="18"/>
        </w:rPr>
        <w:t xml:space="preserve"> Il sottoscritto _____________________________ genitore del suddetto minore </w:t>
      </w:r>
      <w:r w:rsidRPr="00597C81">
        <w:rPr>
          <w:rFonts w:ascii="Arial" w:hAnsi="Arial" w:cs="Arial"/>
          <w:color w:val="000000"/>
          <w:sz w:val="18"/>
          <w:szCs w:val="18"/>
        </w:rPr>
        <w:t xml:space="preserve">acquisite le informazioni fornite dal titolare del trattamento ai sensi dell'articolo 13 del </w:t>
      </w:r>
      <w:r>
        <w:rPr>
          <w:rFonts w:ascii="Arial" w:hAnsi="Arial" w:cs="Arial"/>
          <w:color w:val="000000"/>
          <w:sz w:val="18"/>
          <w:szCs w:val="18"/>
        </w:rPr>
        <w:t xml:space="preserve">GDPR 679/2016, circa le finalità, le modalità </w:t>
      </w:r>
      <w:r w:rsidRPr="00597C81">
        <w:rPr>
          <w:rFonts w:ascii="Arial" w:hAnsi="Arial" w:cs="Arial"/>
          <w:color w:val="000000"/>
          <w:sz w:val="18"/>
          <w:szCs w:val="18"/>
        </w:rPr>
        <w:t xml:space="preserve">e l’ambito di comunicazione dei dati oggetto del trattamento e dei diritti ad esso spettanti </w:t>
      </w:r>
    </w:p>
    <w:p w14:paraId="68613A2F" w14:textId="77777777" w:rsidR="00E72C9D" w:rsidRDefault="00343A7B" w:rsidP="00EF5468">
      <w:pPr>
        <w:ind w:left="1416"/>
        <w:jc w:val="both"/>
        <w:rPr>
          <w:rFonts w:ascii="Arial" w:hAnsi="Arial" w:cs="Arial"/>
          <w:color w:val="000000"/>
          <w:sz w:val="18"/>
          <w:szCs w:val="18"/>
        </w:rPr>
      </w:pPr>
      <w:r>
        <w:rPr>
          <w:noProof/>
          <w:lang w:eastAsia="it-IT"/>
        </w:rPr>
        <mc:AlternateContent>
          <mc:Choice Requires="wps">
            <w:drawing>
              <wp:anchor distT="0" distB="0" distL="114300" distR="114300" simplePos="0" relativeHeight="251656704" behindDoc="0" locked="0" layoutInCell="1" allowOverlap="1" wp14:anchorId="4E2A7DD3" wp14:editId="4F29E1F1">
                <wp:simplePos x="0" y="0"/>
                <wp:positionH relativeFrom="column">
                  <wp:posOffset>3021330</wp:posOffset>
                </wp:positionH>
                <wp:positionV relativeFrom="paragraph">
                  <wp:posOffset>15875</wp:posOffset>
                </wp:positionV>
                <wp:extent cx="90805" cy="90805"/>
                <wp:effectExtent l="0" t="0" r="4445" b="4445"/>
                <wp:wrapNone/>
                <wp:docPr id="4" name="Rettango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8E2D3" id="Rettangolo 4" o:spid="_x0000_s1026" style="position:absolute;margin-left:237.9pt;margin-top:1.25pt;width:7.15pt;height:7.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"/>
            </w:pict>
          </mc:Fallback>
        </mc:AlternateContent>
      </w:r>
      <w:r>
        <w:rPr>
          <w:noProof/>
          <w:lang w:eastAsia="it-IT"/>
        </w:rPr>
        <mc:AlternateContent>
          <mc:Choice Requires="wps">
            <w:drawing>
              <wp:anchor distT="0" distB="0" distL="114300" distR="114300" simplePos="0" relativeHeight="251655680" behindDoc="0" locked="0" layoutInCell="1" allowOverlap="1" wp14:anchorId="14CDAFAC" wp14:editId="31D91A26">
                <wp:simplePos x="0" y="0"/>
                <wp:positionH relativeFrom="column">
                  <wp:posOffset>755650</wp:posOffset>
                </wp:positionH>
                <wp:positionV relativeFrom="paragraph">
                  <wp:posOffset>15875</wp:posOffset>
                </wp:positionV>
                <wp:extent cx="90805" cy="90805"/>
                <wp:effectExtent l="0" t="0" r="4445" b="4445"/>
                <wp:wrapNone/>
                <wp:docPr id="3" name="Rettango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B301B" id="Rettangolo 3" o:spid="_x0000_s1026" style="position:absolute;margin-left:59.5pt;margin-top:1.25pt;width:7.15pt;height:7.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"/>
            </w:pict>
          </mc:Fallback>
        </mc:AlternateContent>
      </w:r>
      <w:r w:rsidR="00E72C9D" w:rsidRPr="00597C81">
        <w:rPr>
          <w:rFonts w:ascii="Arial" w:hAnsi="Arial" w:cs="Arial"/>
          <w:color w:val="000000"/>
          <w:sz w:val="18"/>
          <w:szCs w:val="18"/>
        </w:rPr>
        <w:t xml:space="preserve">esprime il proprio consenso </w:t>
      </w:r>
      <w:r w:rsidR="00E72C9D">
        <w:rPr>
          <w:rFonts w:ascii="Arial" w:hAnsi="Arial" w:cs="Arial"/>
          <w:color w:val="000000"/>
          <w:sz w:val="18"/>
          <w:szCs w:val="18"/>
        </w:rPr>
        <w:tab/>
      </w:r>
      <w:r w:rsidR="00E72C9D">
        <w:rPr>
          <w:rFonts w:ascii="Arial" w:hAnsi="Arial" w:cs="Arial"/>
          <w:color w:val="000000"/>
          <w:sz w:val="18"/>
          <w:szCs w:val="18"/>
        </w:rPr>
        <w:tab/>
        <w:t>nega</w:t>
      </w:r>
      <w:r w:rsidR="00E72C9D" w:rsidRPr="00597C81">
        <w:rPr>
          <w:rFonts w:ascii="Arial" w:hAnsi="Arial" w:cs="Arial"/>
          <w:color w:val="000000"/>
          <w:sz w:val="18"/>
          <w:szCs w:val="18"/>
        </w:rPr>
        <w:t xml:space="preserve"> il proprio consenso</w:t>
      </w:r>
    </w:p>
    <w:p w14:paraId="750211A9" w14:textId="77777777" w:rsidR="00E72C9D" w:rsidRDefault="00E72C9D" w:rsidP="00EF5468">
      <w:pPr>
        <w:jc w:val="both"/>
        <w:rPr>
          <w:rFonts w:ascii="Arial" w:hAnsi="Arial" w:cs="Arial"/>
          <w:color w:val="000000"/>
          <w:sz w:val="18"/>
          <w:szCs w:val="18"/>
        </w:rPr>
      </w:pPr>
    </w:p>
    <w:p w14:paraId="6B6C7282" w14:textId="77777777" w:rsidR="00E72C9D" w:rsidRDefault="00E72C9D" w:rsidP="00EF5468">
      <w:pPr>
        <w:jc w:val="both"/>
        <w:rPr>
          <w:rFonts w:ascii="Arial" w:hAnsi="Arial" w:cs="Arial"/>
          <w:color w:val="000000"/>
          <w:sz w:val="18"/>
          <w:szCs w:val="18"/>
        </w:rPr>
      </w:pPr>
      <w:r>
        <w:rPr>
          <w:rFonts w:ascii="Arial" w:hAnsi="Arial" w:cs="Arial"/>
          <w:color w:val="000000"/>
          <w:sz w:val="18"/>
          <w:szCs w:val="18"/>
        </w:rPr>
        <w:t>per la riproduzione fotografica di suo/a figlio/a per le finalità e con le modalità riportate nell’informativa</w:t>
      </w:r>
    </w:p>
    <w:p w14:paraId="3A71D7A5" w14:textId="77777777" w:rsidR="00E72C9D" w:rsidRDefault="00E72C9D" w:rsidP="00EF5468">
      <w:pPr>
        <w:jc w:val="both"/>
        <w:rPr>
          <w:rFonts w:ascii="Arial" w:hAnsi="Arial" w:cs="Arial"/>
          <w:i/>
          <w:color w:val="000000"/>
          <w:sz w:val="18"/>
          <w:szCs w:val="18"/>
        </w:rPr>
      </w:pPr>
    </w:p>
    <w:p w14:paraId="3C6A9681" w14:textId="77777777" w:rsidR="00E72C9D" w:rsidRDefault="00E72C9D" w:rsidP="00EF5468">
      <w:pPr>
        <w:ind w:left="1416"/>
        <w:jc w:val="both"/>
        <w:rPr>
          <w:rFonts w:ascii="Arial" w:hAnsi="Arial" w:cs="Arial"/>
          <w:color w:val="000000"/>
          <w:sz w:val="18"/>
          <w:szCs w:val="18"/>
        </w:rPr>
      </w:pPr>
    </w:p>
    <w:p w14:paraId="601CAA3A" w14:textId="77777777" w:rsidR="00E72C9D" w:rsidRDefault="00E72C9D" w:rsidP="00EF5468">
      <w:pPr>
        <w:jc w:val="both"/>
        <w:rPr>
          <w:rFonts w:ascii="Arial" w:hAnsi="Arial" w:cs="Arial"/>
          <w:i/>
          <w:color w:val="000000"/>
          <w:sz w:val="18"/>
          <w:szCs w:val="18"/>
        </w:rPr>
      </w:pPr>
    </w:p>
    <w:p w14:paraId="46BB6B55" w14:textId="77777777" w:rsidR="00E72C9D" w:rsidRPr="00633886" w:rsidRDefault="00E72C9D" w:rsidP="00EF5468">
      <w:pPr>
        <w:jc w:val="both"/>
        <w:rPr>
          <w:rFonts w:ascii="Arial" w:hAnsi="Arial" w:cs="Arial"/>
          <w:i/>
          <w:color w:val="000000"/>
          <w:sz w:val="18"/>
          <w:szCs w:val="18"/>
        </w:rPr>
      </w:pPr>
    </w:p>
    <w:p w14:paraId="1F1163D0" w14:textId="77777777" w:rsidR="00E72C9D" w:rsidRPr="00597C81" w:rsidRDefault="00E72C9D" w:rsidP="00EF5468">
      <w:pPr>
        <w:rPr>
          <w:rFonts w:ascii="Arial" w:hAnsi="Arial" w:cs="Arial"/>
          <w:color w:val="000000"/>
          <w:sz w:val="18"/>
          <w:szCs w:val="18"/>
        </w:rPr>
      </w:pPr>
      <w:r>
        <w:rPr>
          <w:rFonts w:ascii="Arial" w:hAnsi="Arial" w:cs="Arial"/>
          <w:color w:val="000000"/>
          <w:sz w:val="18"/>
          <w:szCs w:val="18"/>
        </w:rPr>
        <w:t>Luogo e data ______________</w:t>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Pr>
          <w:rFonts w:ascii="Arial" w:hAnsi="Arial" w:cs="Arial"/>
          <w:color w:val="000000"/>
          <w:sz w:val="18"/>
          <w:szCs w:val="18"/>
        </w:rPr>
        <w:tab/>
      </w:r>
      <w:r w:rsidRPr="00597C81">
        <w:rPr>
          <w:rFonts w:ascii="Arial" w:hAnsi="Arial" w:cs="Arial"/>
          <w:color w:val="000000"/>
          <w:sz w:val="18"/>
          <w:szCs w:val="18"/>
        </w:rPr>
        <w:t>Firma ______________________________________</w:t>
      </w:r>
    </w:p>
    <w:p w14:paraId="792EE46C" w14:textId="77777777" w:rsidR="00E72C9D" w:rsidRPr="00597C81" w:rsidRDefault="00E72C9D" w:rsidP="00EF5468">
      <w:pPr>
        <w:rPr>
          <w:rFonts w:ascii="Arial" w:hAnsi="Arial" w:cs="Arial"/>
          <w:color w:val="000000"/>
          <w:sz w:val="18"/>
          <w:szCs w:val="18"/>
        </w:rPr>
      </w:pPr>
    </w:p>
    <w:p w14:paraId="16FDF67A" w14:textId="77777777" w:rsidR="00E72C9D" w:rsidRPr="00597C81" w:rsidRDefault="00E72C9D" w:rsidP="00EF5468">
      <w:pPr>
        <w:pStyle w:val="NormaleWeb1"/>
        <w:spacing w:before="0" w:after="0"/>
        <w:ind w:firstLine="709"/>
        <w:jc w:val="both"/>
        <w:rPr>
          <w:rFonts w:ascii="Arial" w:hAnsi="Arial" w:cs="Arial"/>
          <w:color w:val="000000"/>
          <w:sz w:val="18"/>
          <w:szCs w:val="18"/>
        </w:rPr>
      </w:pPr>
    </w:p>
    <w:p w14:paraId="27E567E2" w14:textId="77777777" w:rsidR="00E72C9D" w:rsidRDefault="00E72C9D" w:rsidP="00EF5468">
      <w:pPr>
        <w:pStyle w:val="Corpotesto"/>
        <w:rPr>
          <w:rFonts w:ascii="Arial" w:hAnsi="Arial" w:cs="Arial"/>
          <w:color w:val="000000"/>
        </w:rPr>
      </w:pPr>
      <w:r>
        <w:rPr>
          <w:rFonts w:ascii="Arial" w:hAnsi="Arial" w:cs="Arial"/>
          <w:color w:val="000000"/>
        </w:rPr>
        <w:lastRenderedPageBreak/>
        <w:t xml:space="preserve">Il/La sottoscritto/a, acquisite le informazioni fornite dal titolare del trattamento ai sensi dell'art. 13 del GDPR 679/2016, e consapevole, in particolare, che il trattamento riguarderà i dati "particolari", vale a dire i dati </w:t>
      </w:r>
      <w:r>
        <w:rPr>
          <w:rFonts w:ascii="Arial" w:hAnsi="Arial" w:cs="Arial"/>
          <w:i/>
          <w:color w:val="000000"/>
        </w:rPr>
        <w:t>"idonei a rivelare l'origine razziale ed etnica, le convinzioni religiose, filosofiche o di altro genere, le opinioni politiche, l'adesione a partiti, sindacati, associazioni od organizzazioni a carattere religioso, filosofico, politico o sindacale, nonché i dati personali idonei a rivelare lo stato di salute e la vita sessuale</w:t>
      </w:r>
    </w:p>
    <w:p w14:paraId="26CF2078" w14:textId="77777777" w:rsidR="00E72C9D" w:rsidRDefault="00E72C9D" w:rsidP="00EF5468">
      <w:pPr>
        <w:pStyle w:val="Corpotesto"/>
        <w:jc w:val="center"/>
        <w:rPr>
          <w:rFonts w:ascii="Arial" w:hAnsi="Arial" w:cs="Arial"/>
        </w:rPr>
      </w:pPr>
      <w:r>
        <w:rPr>
          <w:rFonts w:ascii="Arial" w:hAnsi="Arial" w:cs="Arial"/>
          <w:color w:val="000000"/>
        </w:rPr>
        <w:tab/>
      </w:r>
      <w:r>
        <w:rPr>
          <w:rFonts w:ascii="Arial" w:hAnsi="Arial" w:cs="Arial"/>
          <w:color w:val="000000"/>
          <w:sz w:val="18"/>
        </w:rPr>
        <w:t>□</w:t>
      </w:r>
      <w:r w:rsidR="00343A7B">
        <w:rPr>
          <w:noProof/>
          <w:lang w:eastAsia="it-IT"/>
        </w:rPr>
        <mc:AlternateContent>
          <mc:Choice Requires="wps">
            <w:drawing>
              <wp:inline distT="0" distB="0" distL="0" distR="0" wp14:anchorId="70CCF446" wp14:editId="01C424C8">
                <wp:extent cx="9525" cy="9525"/>
                <wp:effectExtent l="127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834A80" id="AutoShape 1"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DClmBXqQIAALMFAAAOAAAAAAAAAAAAAAAAAC4C&#10;AABkcnMvZTJvRG9jLnhtbFBLAQItABQABgAIAAAAIQDUCNk32AAAAAEBAAAPAAAAAAAAAAAAAAAA&#10;AAMFAABkcnMvZG93bnJldi54bWxQSwUGAAAAAAQABADzAAAACAYAAAAA&#10;" filled="f" stroked="f">
                <o:lock v:ext="edit" aspectratio="t"/>
                <w10:anchorlock/>
              </v:rect>
            </w:pict>
          </mc:Fallback>
        </mc:AlternateContent>
      </w:r>
      <w:r>
        <w:rPr>
          <w:rFonts w:ascii="Arial" w:hAnsi="Arial" w:cs="Arial"/>
          <w:color w:val="000000"/>
        </w:rPr>
        <w:t xml:space="preserve">    esprime il proprio consenso</w:t>
      </w:r>
      <w:r>
        <w:rPr>
          <w:rFonts w:ascii="Arial" w:hAnsi="Arial" w:cs="Arial"/>
          <w:color w:val="000000"/>
        </w:rPr>
        <w:tab/>
      </w:r>
      <w:r>
        <w:rPr>
          <w:rFonts w:ascii="Arial" w:hAnsi="Arial" w:cs="Arial"/>
          <w:color w:val="000000"/>
        </w:rPr>
        <w:tab/>
      </w:r>
      <w:r>
        <w:rPr>
          <w:rFonts w:ascii="Arial" w:hAnsi="Arial" w:cs="Arial"/>
          <w:color w:val="000000"/>
          <w:sz w:val="18"/>
        </w:rPr>
        <w:t>□</w:t>
      </w:r>
      <w:r w:rsidR="00343A7B">
        <w:rPr>
          <w:noProof/>
          <w:lang w:eastAsia="it-IT"/>
        </w:rPr>
        <mc:AlternateContent>
          <mc:Choice Requires="wps">
            <w:drawing>
              <wp:inline distT="0" distB="0" distL="0" distR="0" wp14:anchorId="5CC3D02A" wp14:editId="5F15CE59">
                <wp:extent cx="9525" cy="9525"/>
                <wp:effectExtent l="4445"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72CEA5" id="AutoShape 2" o:spid="_x0000_s1026"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" filled="f" stroked="f">
                <o:lock v:ext="edit" aspectratio="t"/>
                <w10:anchorlock/>
              </v:rect>
            </w:pict>
          </mc:Fallback>
        </mc:AlternateContent>
      </w:r>
      <w:r>
        <w:rPr>
          <w:rFonts w:ascii="Arial" w:hAnsi="Arial" w:cs="Arial"/>
          <w:color w:val="000000"/>
        </w:rPr>
        <w:t xml:space="preserve">         nega il proprio consenso</w:t>
      </w:r>
    </w:p>
    <w:p w14:paraId="731D6D7D" w14:textId="77777777" w:rsidR="00E72C9D" w:rsidRDefault="00E72C9D" w:rsidP="00EF5468">
      <w:pPr>
        <w:pStyle w:val="Corpotesto"/>
        <w:rPr>
          <w:rFonts w:ascii="Arial" w:hAnsi="Arial" w:cs="Arial"/>
          <w:color w:val="000000"/>
          <w:sz w:val="18"/>
        </w:rPr>
      </w:pPr>
      <w:r>
        <w:rPr>
          <w:rFonts w:ascii="Arial" w:hAnsi="Arial" w:cs="Arial"/>
        </w:rPr>
        <w:t>per il trattamento dei dati necessari allo svolgimento delle operazioni indicate nell’informativa</w:t>
      </w:r>
    </w:p>
    <w:p w14:paraId="4AFE42B4" w14:textId="77777777" w:rsidR="00E72C9D" w:rsidRDefault="00E72C9D" w:rsidP="00EF5468">
      <w:pPr>
        <w:pStyle w:val="Corpotesto"/>
        <w:rPr>
          <w:rFonts w:ascii="Arial" w:hAnsi="Arial" w:cs="Arial"/>
          <w:color w:val="000000"/>
          <w:sz w:val="18"/>
        </w:rPr>
      </w:pPr>
    </w:p>
    <w:p w14:paraId="1751DB9E" w14:textId="77777777" w:rsidR="00E72C9D" w:rsidRPr="00242043" w:rsidRDefault="00E72C9D" w:rsidP="00EF5468">
      <w:pPr>
        <w:pStyle w:val="Corpotesto"/>
        <w:rPr>
          <w:color w:val="000000"/>
        </w:rPr>
      </w:pPr>
      <w:r>
        <w:rPr>
          <w:rFonts w:ascii="Arial" w:hAnsi="Arial" w:cs="Arial"/>
          <w:color w:val="000000"/>
          <w:sz w:val="18"/>
        </w:rPr>
        <w:t>Luogo e data ______________</w:t>
      </w:r>
      <w:r>
        <w:rPr>
          <w:rFonts w:ascii="Arial" w:hAnsi="Arial" w:cs="Arial"/>
          <w:color w:val="000000"/>
          <w:sz w:val="18"/>
        </w:rPr>
        <w:tab/>
      </w:r>
      <w:r>
        <w:rPr>
          <w:rFonts w:ascii="Arial" w:hAnsi="Arial" w:cs="Arial"/>
          <w:color w:val="000000"/>
          <w:sz w:val="18"/>
        </w:rPr>
        <w:tab/>
      </w:r>
      <w:r>
        <w:rPr>
          <w:rFonts w:ascii="Arial" w:hAnsi="Arial" w:cs="Arial"/>
          <w:color w:val="000000"/>
          <w:sz w:val="18"/>
        </w:rPr>
        <w:tab/>
      </w:r>
      <w:r>
        <w:rPr>
          <w:rFonts w:ascii="Arial" w:hAnsi="Arial" w:cs="Arial"/>
          <w:color w:val="000000"/>
          <w:sz w:val="18"/>
        </w:rPr>
        <w:tab/>
        <w:t>Firma _____________________________________</w:t>
      </w:r>
    </w:p>
    <w:p w14:paraId="3A630947" w14:textId="77777777" w:rsidR="00E72C9D" w:rsidRPr="00EF3019" w:rsidRDefault="00E72C9D" w:rsidP="005433B9">
      <w:pPr>
        <w:rPr>
          <w:b/>
          <w:sz w:val="24"/>
        </w:rPr>
      </w:pPr>
    </w:p>
    <w:p w14:paraId="0467AA36" w14:textId="77777777" w:rsidR="00E72C9D" w:rsidRPr="00EF3019" w:rsidRDefault="00E72C9D" w:rsidP="00EF3019">
      <w:pPr>
        <w:pStyle w:val="Standard"/>
        <w:spacing w:after="0"/>
        <w:jc w:val="center"/>
        <w:rPr>
          <w:rFonts w:ascii="Arial" w:hAnsi="Arial" w:cs="Arial"/>
          <w:b/>
          <w:color w:val="000000"/>
          <w:kern w:val="1"/>
          <w:sz w:val="20"/>
          <w:szCs w:val="20"/>
          <w:lang w:eastAsia="zh-CN"/>
        </w:rPr>
      </w:pPr>
      <w:r w:rsidRPr="00EF3019">
        <w:rPr>
          <w:rFonts w:ascii="Arial" w:hAnsi="Arial" w:cs="Arial"/>
          <w:b/>
          <w:color w:val="000000"/>
          <w:kern w:val="1"/>
          <w:sz w:val="20"/>
          <w:szCs w:val="20"/>
          <w:lang w:eastAsia="zh-CN"/>
        </w:rPr>
        <w:t xml:space="preserve">LIBERATORIA FOTOGRAFICA           </w:t>
      </w:r>
    </w:p>
    <w:p w14:paraId="17F97CB0" w14:textId="77777777" w:rsidR="00E72C9D" w:rsidRPr="00EF3019" w:rsidRDefault="00E72C9D" w:rsidP="00EF3019">
      <w:pPr>
        <w:pStyle w:val="Standard"/>
        <w:spacing w:after="0"/>
        <w:rPr>
          <w:rFonts w:ascii="Arial" w:hAnsi="Arial" w:cs="Arial"/>
          <w:color w:val="000000"/>
          <w:kern w:val="1"/>
          <w:sz w:val="20"/>
          <w:szCs w:val="20"/>
          <w:lang w:eastAsia="zh-CN"/>
        </w:rPr>
      </w:pPr>
    </w:p>
    <w:p w14:paraId="59311FB6"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r w:rsidRPr="00EF3019">
        <w:rPr>
          <w:rFonts w:ascii="Arial" w:hAnsi="Arial" w:cs="Arial"/>
          <w:color w:val="000000"/>
          <w:kern w:val="1"/>
          <w:sz w:val="20"/>
          <w:szCs w:val="20"/>
          <w:lang w:eastAsia="zh-CN"/>
        </w:rPr>
        <w:t>Il/la sottoscritto/a ________________________________________________________________</w:t>
      </w:r>
    </w:p>
    <w:p w14:paraId="4C9A76A9"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p>
    <w:p w14:paraId="5CC720A9"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r w:rsidRPr="00EF3019">
        <w:rPr>
          <w:rFonts w:ascii="Arial" w:hAnsi="Arial" w:cs="Arial"/>
          <w:color w:val="000000"/>
          <w:kern w:val="1"/>
          <w:sz w:val="20"/>
          <w:szCs w:val="20"/>
          <w:lang w:eastAsia="zh-CN"/>
        </w:rPr>
        <w:t>In qualità di  □  Padre</w:t>
      </w:r>
      <w:r w:rsidRPr="00EF3019">
        <w:rPr>
          <w:rFonts w:ascii="Arial" w:hAnsi="Arial" w:cs="Arial"/>
          <w:color w:val="000000"/>
          <w:kern w:val="1"/>
          <w:sz w:val="20"/>
          <w:szCs w:val="20"/>
          <w:lang w:eastAsia="zh-CN"/>
        </w:rPr>
        <w:tab/>
        <w:t xml:space="preserve">□  Madre □  Altro __________________ </w:t>
      </w:r>
    </w:p>
    <w:p w14:paraId="5E3CE97B"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p>
    <w:p w14:paraId="61D5F7B6"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r w:rsidRPr="00EF3019">
        <w:rPr>
          <w:rFonts w:ascii="Arial" w:hAnsi="Arial" w:cs="Arial"/>
          <w:color w:val="000000"/>
          <w:kern w:val="1"/>
          <w:sz w:val="20"/>
          <w:szCs w:val="20"/>
          <w:lang w:eastAsia="zh-CN"/>
        </w:rPr>
        <w:t xml:space="preserve">Residente in Via ________________________________Città __________________ </w:t>
      </w:r>
      <w:proofErr w:type="spellStart"/>
      <w:r w:rsidRPr="00EF3019">
        <w:rPr>
          <w:rFonts w:ascii="Arial" w:hAnsi="Arial" w:cs="Arial"/>
          <w:color w:val="000000"/>
          <w:kern w:val="1"/>
          <w:sz w:val="20"/>
          <w:szCs w:val="20"/>
          <w:lang w:eastAsia="zh-CN"/>
        </w:rPr>
        <w:t>Prov</w:t>
      </w:r>
      <w:proofErr w:type="spellEnd"/>
      <w:r w:rsidRPr="00EF3019">
        <w:rPr>
          <w:rFonts w:ascii="Arial" w:hAnsi="Arial" w:cs="Arial"/>
          <w:color w:val="000000"/>
          <w:kern w:val="1"/>
          <w:sz w:val="20"/>
          <w:szCs w:val="20"/>
          <w:lang w:eastAsia="zh-CN"/>
        </w:rPr>
        <w:t>_______</w:t>
      </w:r>
    </w:p>
    <w:p w14:paraId="688CEDC3"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p>
    <w:p w14:paraId="018A3A38"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r w:rsidRPr="00EF3019">
        <w:rPr>
          <w:rFonts w:ascii="Arial" w:hAnsi="Arial" w:cs="Arial"/>
          <w:color w:val="000000"/>
          <w:kern w:val="1"/>
          <w:sz w:val="20"/>
          <w:szCs w:val="20"/>
          <w:lang w:eastAsia="zh-CN"/>
        </w:rPr>
        <w:t>Email ___________________________________CF ______________________________________</w:t>
      </w:r>
    </w:p>
    <w:p w14:paraId="2EE82ACC"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p>
    <w:p w14:paraId="1BBE8D49"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r w:rsidRPr="00EF3019">
        <w:rPr>
          <w:rFonts w:ascii="Arial" w:hAnsi="Arial" w:cs="Arial"/>
          <w:color w:val="000000"/>
          <w:kern w:val="1"/>
          <w:sz w:val="20"/>
          <w:szCs w:val="20"/>
          <w:lang w:eastAsia="zh-CN"/>
        </w:rPr>
        <w:t>Il/la sottoscritto/a ________________________________________________________________</w:t>
      </w:r>
    </w:p>
    <w:p w14:paraId="783ED8D5"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p>
    <w:p w14:paraId="1E116B7D"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r w:rsidRPr="00EF3019">
        <w:rPr>
          <w:rFonts w:ascii="Arial" w:hAnsi="Arial" w:cs="Arial"/>
          <w:color w:val="000000"/>
          <w:kern w:val="1"/>
          <w:sz w:val="20"/>
          <w:szCs w:val="20"/>
          <w:lang w:eastAsia="zh-CN"/>
        </w:rPr>
        <w:t>In qualità di  □  Padre</w:t>
      </w:r>
      <w:r w:rsidRPr="00EF3019">
        <w:rPr>
          <w:rFonts w:ascii="Arial" w:hAnsi="Arial" w:cs="Arial"/>
          <w:color w:val="000000"/>
          <w:kern w:val="1"/>
          <w:sz w:val="20"/>
          <w:szCs w:val="20"/>
          <w:lang w:eastAsia="zh-CN"/>
        </w:rPr>
        <w:tab/>
        <w:t xml:space="preserve">□  Madre □  Altro __________________ </w:t>
      </w:r>
    </w:p>
    <w:p w14:paraId="1D555F46"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p>
    <w:p w14:paraId="6F34B121"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r w:rsidRPr="00EF3019">
        <w:rPr>
          <w:rFonts w:ascii="Arial" w:hAnsi="Arial" w:cs="Arial"/>
          <w:color w:val="000000"/>
          <w:kern w:val="1"/>
          <w:sz w:val="20"/>
          <w:szCs w:val="20"/>
          <w:lang w:eastAsia="zh-CN"/>
        </w:rPr>
        <w:t xml:space="preserve">Residente in Via ________________________________Città __________________ </w:t>
      </w:r>
      <w:proofErr w:type="spellStart"/>
      <w:r w:rsidRPr="00EF3019">
        <w:rPr>
          <w:rFonts w:ascii="Arial" w:hAnsi="Arial" w:cs="Arial"/>
          <w:color w:val="000000"/>
          <w:kern w:val="1"/>
          <w:sz w:val="20"/>
          <w:szCs w:val="20"/>
          <w:lang w:eastAsia="zh-CN"/>
        </w:rPr>
        <w:t>Prov</w:t>
      </w:r>
      <w:proofErr w:type="spellEnd"/>
      <w:r w:rsidRPr="00EF3019">
        <w:rPr>
          <w:rFonts w:ascii="Arial" w:hAnsi="Arial" w:cs="Arial"/>
          <w:color w:val="000000"/>
          <w:kern w:val="1"/>
          <w:sz w:val="20"/>
          <w:szCs w:val="20"/>
          <w:lang w:eastAsia="zh-CN"/>
        </w:rPr>
        <w:t>_______</w:t>
      </w:r>
    </w:p>
    <w:p w14:paraId="537C41BD"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p>
    <w:p w14:paraId="60F2C826"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r w:rsidRPr="00EF3019">
        <w:rPr>
          <w:rFonts w:ascii="Arial" w:hAnsi="Arial" w:cs="Arial"/>
          <w:color w:val="000000"/>
          <w:kern w:val="1"/>
          <w:sz w:val="20"/>
          <w:szCs w:val="20"/>
          <w:lang w:eastAsia="zh-CN"/>
        </w:rPr>
        <w:t>Email ___________________________________CF ______________________________________</w:t>
      </w:r>
    </w:p>
    <w:p w14:paraId="5CF54780"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p>
    <w:p w14:paraId="48C4D057"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r w:rsidRPr="00EF3019">
        <w:rPr>
          <w:rFonts w:ascii="Arial" w:hAnsi="Arial" w:cs="Arial"/>
          <w:color w:val="000000"/>
          <w:kern w:val="1"/>
          <w:sz w:val="20"/>
          <w:szCs w:val="20"/>
          <w:lang w:eastAsia="zh-CN"/>
        </w:rPr>
        <w:t xml:space="preserve">Del minore (nome e Cognome) ___________________________________________________ </w:t>
      </w:r>
    </w:p>
    <w:p w14:paraId="41798773"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p>
    <w:p w14:paraId="6E4E2B8E" w14:textId="77777777" w:rsidR="00E72C9D" w:rsidRPr="00EF3019" w:rsidRDefault="00E72C9D" w:rsidP="00EF3019">
      <w:pPr>
        <w:pStyle w:val="Standard"/>
        <w:spacing w:after="0" w:line="240" w:lineRule="auto"/>
        <w:rPr>
          <w:rFonts w:ascii="Arial" w:hAnsi="Arial" w:cs="Arial"/>
          <w:color w:val="000000"/>
          <w:kern w:val="1"/>
          <w:sz w:val="20"/>
          <w:szCs w:val="20"/>
          <w:lang w:eastAsia="zh-CN"/>
        </w:rPr>
      </w:pPr>
      <w:r w:rsidRPr="00EF3019">
        <w:rPr>
          <w:rFonts w:ascii="Arial" w:hAnsi="Arial" w:cs="Arial"/>
          <w:color w:val="000000"/>
          <w:kern w:val="1"/>
          <w:sz w:val="20"/>
          <w:szCs w:val="20"/>
          <w:lang w:eastAsia="zh-CN"/>
        </w:rPr>
        <w:t>nato il ____________________________________________</w:t>
      </w:r>
    </w:p>
    <w:p w14:paraId="47E9CC30" w14:textId="77777777" w:rsidR="00E72C9D" w:rsidRPr="00EF3019" w:rsidRDefault="00E72C9D" w:rsidP="00EF3019">
      <w:pPr>
        <w:pStyle w:val="Standard"/>
        <w:spacing w:after="0"/>
        <w:rPr>
          <w:rFonts w:ascii="Arial" w:hAnsi="Arial" w:cs="Arial"/>
          <w:color w:val="000000"/>
          <w:kern w:val="1"/>
          <w:sz w:val="20"/>
          <w:szCs w:val="20"/>
          <w:lang w:eastAsia="zh-CN"/>
        </w:rPr>
      </w:pPr>
    </w:p>
    <w:p w14:paraId="6F4B32F6" w14:textId="77777777" w:rsidR="00E72C9D" w:rsidRPr="00EF3019" w:rsidRDefault="00E72C9D" w:rsidP="00EF3019">
      <w:pPr>
        <w:pStyle w:val="Standard"/>
        <w:spacing w:after="0"/>
        <w:jc w:val="center"/>
        <w:rPr>
          <w:rFonts w:ascii="Arial" w:hAnsi="Arial" w:cs="Arial"/>
          <w:color w:val="000000"/>
          <w:kern w:val="1"/>
          <w:sz w:val="20"/>
          <w:szCs w:val="20"/>
          <w:lang w:eastAsia="zh-CN"/>
        </w:rPr>
      </w:pPr>
      <w:r w:rsidRPr="00EF3019">
        <w:rPr>
          <w:rFonts w:ascii="Arial" w:hAnsi="Arial" w:cs="Arial"/>
          <w:color w:val="000000"/>
          <w:kern w:val="1"/>
          <w:sz w:val="20"/>
          <w:szCs w:val="20"/>
          <w:lang w:eastAsia="zh-CN"/>
        </w:rPr>
        <w:t>con la presente</w:t>
      </w:r>
    </w:p>
    <w:p w14:paraId="32EF0C4B" w14:textId="77777777" w:rsidR="00E72C9D" w:rsidRPr="001305AE" w:rsidRDefault="00E72C9D" w:rsidP="00EF3019">
      <w:pPr>
        <w:pStyle w:val="Standard"/>
        <w:autoSpaceDE w:val="0"/>
        <w:spacing w:after="0" w:line="360" w:lineRule="auto"/>
        <w:jc w:val="center"/>
        <w:rPr>
          <w:rFonts w:ascii="Arial" w:hAnsi="Arial" w:cs="Arial"/>
          <w:b/>
          <w:color w:val="000000"/>
          <w:kern w:val="1"/>
          <w:sz w:val="20"/>
          <w:szCs w:val="20"/>
          <w:lang w:eastAsia="zh-CN"/>
        </w:rPr>
      </w:pPr>
      <w:r w:rsidRPr="001305AE">
        <w:rPr>
          <w:rFonts w:ascii="Arial" w:hAnsi="Arial" w:cs="Arial"/>
          <w:b/>
          <w:color w:val="000000"/>
          <w:kern w:val="1"/>
          <w:sz w:val="20"/>
          <w:szCs w:val="20"/>
          <w:lang w:eastAsia="zh-CN"/>
        </w:rPr>
        <w:t>□  Autorizzo</w:t>
      </w:r>
      <w:r w:rsidRPr="001305AE">
        <w:rPr>
          <w:rFonts w:ascii="Arial" w:hAnsi="Arial" w:cs="Arial"/>
          <w:b/>
          <w:color w:val="000000"/>
          <w:kern w:val="1"/>
          <w:sz w:val="20"/>
          <w:szCs w:val="20"/>
          <w:lang w:eastAsia="zh-CN"/>
        </w:rPr>
        <w:tab/>
      </w:r>
      <w:r w:rsidRPr="001305AE">
        <w:rPr>
          <w:rFonts w:ascii="Arial" w:hAnsi="Arial" w:cs="Arial"/>
          <w:b/>
          <w:color w:val="000000"/>
          <w:kern w:val="1"/>
          <w:sz w:val="20"/>
          <w:szCs w:val="20"/>
          <w:lang w:eastAsia="zh-CN"/>
        </w:rPr>
        <w:tab/>
      </w:r>
      <w:r w:rsidRPr="001305AE">
        <w:rPr>
          <w:rFonts w:ascii="Arial" w:hAnsi="Arial" w:cs="Arial"/>
          <w:b/>
          <w:color w:val="000000"/>
          <w:kern w:val="1"/>
          <w:sz w:val="20"/>
          <w:szCs w:val="20"/>
          <w:lang w:eastAsia="zh-CN"/>
        </w:rPr>
        <w:tab/>
      </w:r>
      <w:r w:rsidRPr="001305AE">
        <w:rPr>
          <w:rFonts w:ascii="Arial" w:hAnsi="Arial" w:cs="Arial"/>
          <w:b/>
          <w:color w:val="000000"/>
          <w:kern w:val="1"/>
          <w:sz w:val="20"/>
          <w:szCs w:val="20"/>
          <w:lang w:eastAsia="zh-CN"/>
        </w:rPr>
        <w:tab/>
        <w:t xml:space="preserve">   □  Non Autorizzo</w:t>
      </w:r>
    </w:p>
    <w:p w14:paraId="17B755B7" w14:textId="77777777" w:rsidR="00E72C9D" w:rsidRPr="00EF3019" w:rsidRDefault="00E72C9D" w:rsidP="00EF3019">
      <w:pPr>
        <w:pStyle w:val="Standard"/>
        <w:spacing w:after="0"/>
        <w:rPr>
          <w:rFonts w:ascii="Arial" w:hAnsi="Arial" w:cs="Arial"/>
          <w:color w:val="000000"/>
          <w:kern w:val="1"/>
          <w:sz w:val="20"/>
          <w:szCs w:val="20"/>
          <w:lang w:eastAsia="zh-CN"/>
        </w:rPr>
      </w:pPr>
    </w:p>
    <w:p w14:paraId="6F60175B" w14:textId="77777777" w:rsidR="00E72C9D" w:rsidRPr="00EF3019" w:rsidRDefault="00E72C9D" w:rsidP="00CC5D10">
      <w:pPr>
        <w:jc w:val="both"/>
        <w:rPr>
          <w:rFonts w:ascii="Arial" w:hAnsi="Arial" w:cs="Arial"/>
          <w:color w:val="000000"/>
        </w:rPr>
      </w:pPr>
      <w:r w:rsidRPr="002825CE">
        <w:rPr>
          <w:rFonts w:ascii="Arial" w:hAnsi="Arial" w:cs="Arial"/>
        </w:rPr>
        <w:t>CASA DELLA GIOVENTU' SO</w:t>
      </w:r>
      <w:r w:rsidR="007F4C74">
        <w:rPr>
          <w:rFonts w:ascii="Arial" w:hAnsi="Arial" w:cs="Arial"/>
        </w:rPr>
        <w:t>C. COOP. SOCIALE IMPRESA SOCIALE</w:t>
      </w:r>
      <w:r w:rsidRPr="002825CE">
        <w:rPr>
          <w:rFonts w:ascii="Arial" w:hAnsi="Arial" w:cs="Arial"/>
        </w:rPr>
        <w:t xml:space="preserve"> con sede a Senigallia (AN) Via Corinaldese 52</w:t>
      </w:r>
      <w:r w:rsidR="00CC5D10">
        <w:rPr>
          <w:rFonts w:ascii="Arial" w:hAnsi="Arial" w:cs="Arial"/>
        </w:rPr>
        <w:t xml:space="preserve"> </w:t>
      </w:r>
      <w:r>
        <w:rPr>
          <w:rFonts w:ascii="Arial" w:hAnsi="Arial" w:cs="Arial"/>
          <w:color w:val="000000"/>
        </w:rPr>
        <w:t>all’ utilizzo</w:t>
      </w:r>
      <w:r w:rsidRPr="00EF3019">
        <w:rPr>
          <w:rFonts w:ascii="Arial" w:hAnsi="Arial" w:cs="Arial"/>
          <w:color w:val="000000"/>
        </w:rPr>
        <w:t xml:space="preserve"> delle immagini del/la proprio/a figlio/a  </w:t>
      </w:r>
      <w:r>
        <w:rPr>
          <w:rFonts w:ascii="Arial" w:hAnsi="Arial" w:cs="Arial"/>
          <w:color w:val="000000"/>
        </w:rPr>
        <w:t>per la realizzazione del cd .</w:t>
      </w:r>
      <w:r w:rsidRPr="00EF3019">
        <w:rPr>
          <w:rFonts w:ascii="Arial" w:hAnsi="Arial" w:cs="Arial"/>
          <w:color w:val="000000"/>
        </w:rPr>
        <w:t xml:space="preserve">I sottoscritti dichiarano inoltre, che in caso di autorizzazione di non aver nulla a pretendere </w:t>
      </w:r>
      <w:proofErr w:type="spellStart"/>
      <w:r w:rsidRPr="00EF3019">
        <w:rPr>
          <w:rFonts w:ascii="Arial" w:hAnsi="Arial" w:cs="Arial"/>
          <w:color w:val="000000"/>
        </w:rPr>
        <w:t>dalla.</w:t>
      </w:r>
      <w:r w:rsidRPr="002825CE">
        <w:rPr>
          <w:rFonts w:ascii="Arial" w:hAnsi="Arial" w:cs="Arial"/>
        </w:rPr>
        <w:t>CASA</w:t>
      </w:r>
      <w:proofErr w:type="spellEnd"/>
      <w:r w:rsidRPr="002825CE">
        <w:rPr>
          <w:rFonts w:ascii="Arial" w:hAnsi="Arial" w:cs="Arial"/>
        </w:rPr>
        <w:t xml:space="preserve"> DELLA GI</w:t>
      </w:r>
      <w:r w:rsidR="007F4C74">
        <w:rPr>
          <w:rFonts w:ascii="Arial" w:hAnsi="Arial" w:cs="Arial"/>
        </w:rPr>
        <w:t>OVENTU' SOC. COOP. SOCIALE IMPRESA SOCIALE</w:t>
      </w:r>
      <w:r w:rsidRPr="002825CE">
        <w:rPr>
          <w:rFonts w:ascii="Arial" w:hAnsi="Arial" w:cs="Arial"/>
        </w:rPr>
        <w:t xml:space="preserve"> </w:t>
      </w:r>
      <w:r w:rsidRPr="00EF3019">
        <w:rPr>
          <w:rFonts w:ascii="Arial" w:hAnsi="Arial" w:cs="Arial"/>
          <w:color w:val="000000"/>
        </w:rPr>
        <w:t>in merito all'utilizzazione delle foto così come sopra indicato.</w:t>
      </w:r>
    </w:p>
    <w:p w14:paraId="546D0202" w14:textId="77777777" w:rsidR="00E72C9D" w:rsidRPr="00EF3019" w:rsidRDefault="00E72C9D" w:rsidP="00EF3019">
      <w:pPr>
        <w:pStyle w:val="NormaleWeb1"/>
        <w:spacing w:before="0" w:after="0"/>
        <w:ind w:firstLine="709"/>
        <w:jc w:val="both"/>
        <w:rPr>
          <w:rFonts w:ascii="Arial" w:hAnsi="Arial" w:cs="Arial"/>
          <w:color w:val="000000"/>
          <w:kern w:val="1"/>
          <w:sz w:val="20"/>
          <w:lang w:eastAsia="zh-CN"/>
        </w:rPr>
      </w:pPr>
    </w:p>
    <w:p w14:paraId="74F2DB9E" w14:textId="77777777" w:rsidR="00E72C9D" w:rsidRPr="00EF3019" w:rsidRDefault="00E72C9D" w:rsidP="00CA2405">
      <w:pPr>
        <w:pStyle w:val="NormaleWeb1"/>
        <w:spacing w:before="0" w:after="0"/>
        <w:jc w:val="both"/>
        <w:rPr>
          <w:rFonts w:ascii="Arial" w:hAnsi="Arial" w:cs="Arial"/>
          <w:color w:val="000000"/>
          <w:kern w:val="1"/>
          <w:sz w:val="20"/>
          <w:lang w:eastAsia="zh-CN"/>
        </w:rPr>
      </w:pPr>
      <w:r w:rsidRPr="00EF3019">
        <w:rPr>
          <w:rFonts w:ascii="Arial" w:hAnsi="Arial" w:cs="Arial"/>
          <w:color w:val="000000"/>
          <w:kern w:val="1"/>
          <w:sz w:val="20"/>
          <w:lang w:eastAsia="zh-CN"/>
        </w:rPr>
        <w:t>Luogo e data______________________</w:t>
      </w:r>
    </w:p>
    <w:p w14:paraId="23E034E3" w14:textId="77777777" w:rsidR="00E72C9D" w:rsidRPr="00EF3019" w:rsidRDefault="00E72C9D" w:rsidP="00CA2405">
      <w:pPr>
        <w:pStyle w:val="NormaleWeb1"/>
        <w:spacing w:before="0" w:after="0"/>
        <w:ind w:firstLine="709"/>
        <w:jc w:val="both"/>
        <w:rPr>
          <w:rFonts w:ascii="Arial" w:hAnsi="Arial" w:cs="Arial"/>
          <w:color w:val="000000"/>
          <w:kern w:val="1"/>
          <w:sz w:val="20"/>
          <w:lang w:eastAsia="zh-CN"/>
        </w:rPr>
      </w:pPr>
    </w:p>
    <w:p w14:paraId="6B599EEF" w14:textId="77777777" w:rsidR="00E72C9D" w:rsidRPr="00EF3019" w:rsidRDefault="00E72C9D" w:rsidP="00CA2405">
      <w:pPr>
        <w:pStyle w:val="NormaleWeb1"/>
        <w:spacing w:before="0" w:after="0"/>
        <w:jc w:val="both"/>
        <w:rPr>
          <w:rFonts w:ascii="Arial" w:hAnsi="Arial" w:cs="Arial"/>
          <w:color w:val="000000"/>
          <w:kern w:val="1"/>
          <w:sz w:val="20"/>
          <w:lang w:eastAsia="zh-CN"/>
        </w:rPr>
      </w:pPr>
      <w:r w:rsidRPr="00EF3019">
        <w:rPr>
          <w:rFonts w:ascii="Arial" w:hAnsi="Arial" w:cs="Arial"/>
          <w:color w:val="000000"/>
          <w:kern w:val="1"/>
          <w:sz w:val="20"/>
          <w:lang w:eastAsia="zh-CN"/>
        </w:rPr>
        <w:t>Il Padre ________________________________________________</w:t>
      </w:r>
    </w:p>
    <w:p w14:paraId="6833390C" w14:textId="77777777" w:rsidR="00E72C9D" w:rsidRPr="00EF3019" w:rsidRDefault="00E72C9D" w:rsidP="00CA2405">
      <w:pPr>
        <w:pStyle w:val="NormaleWeb1"/>
        <w:spacing w:before="0" w:after="0"/>
        <w:jc w:val="both"/>
        <w:rPr>
          <w:rFonts w:ascii="Arial" w:hAnsi="Arial" w:cs="Arial"/>
          <w:color w:val="000000"/>
          <w:kern w:val="1"/>
          <w:sz w:val="20"/>
          <w:lang w:eastAsia="zh-CN"/>
        </w:rPr>
      </w:pPr>
      <w:r w:rsidRPr="00EF3019">
        <w:rPr>
          <w:rFonts w:ascii="Arial" w:hAnsi="Arial" w:cs="Arial"/>
          <w:color w:val="000000"/>
          <w:kern w:val="1"/>
          <w:sz w:val="20"/>
          <w:lang w:eastAsia="zh-CN"/>
        </w:rPr>
        <w:t>(Firma leggibile)</w:t>
      </w:r>
    </w:p>
    <w:p w14:paraId="102075E0" w14:textId="77777777" w:rsidR="00E72C9D" w:rsidRPr="00EF3019" w:rsidRDefault="00E72C9D" w:rsidP="00CA2405">
      <w:pPr>
        <w:pStyle w:val="NormaleWeb1"/>
        <w:spacing w:before="0" w:after="0"/>
        <w:ind w:firstLine="709"/>
        <w:jc w:val="both"/>
        <w:rPr>
          <w:rFonts w:ascii="Arial" w:hAnsi="Arial" w:cs="Arial"/>
          <w:color w:val="000000"/>
          <w:kern w:val="1"/>
          <w:sz w:val="20"/>
          <w:lang w:eastAsia="zh-CN"/>
        </w:rPr>
      </w:pPr>
    </w:p>
    <w:p w14:paraId="4856D729" w14:textId="77777777" w:rsidR="00E72C9D" w:rsidRPr="00EF3019" w:rsidRDefault="00E72C9D" w:rsidP="00CA2405">
      <w:pPr>
        <w:pStyle w:val="NormaleWeb1"/>
        <w:spacing w:before="0" w:after="0"/>
        <w:jc w:val="both"/>
        <w:rPr>
          <w:rFonts w:ascii="Arial" w:hAnsi="Arial" w:cs="Arial"/>
          <w:color w:val="000000"/>
          <w:kern w:val="1"/>
          <w:sz w:val="20"/>
          <w:lang w:eastAsia="zh-CN"/>
        </w:rPr>
      </w:pPr>
      <w:r w:rsidRPr="00EF3019">
        <w:rPr>
          <w:rFonts w:ascii="Arial" w:hAnsi="Arial" w:cs="Arial"/>
          <w:color w:val="000000"/>
          <w:kern w:val="1"/>
          <w:sz w:val="20"/>
          <w:lang w:eastAsia="zh-CN"/>
        </w:rPr>
        <w:t>La Madre_________________________________________________</w:t>
      </w:r>
    </w:p>
    <w:p w14:paraId="46890FFE" w14:textId="77777777" w:rsidR="00E72C9D" w:rsidRPr="008940B2" w:rsidRDefault="00E72C9D" w:rsidP="008940B2">
      <w:pPr>
        <w:pStyle w:val="NormaleWeb1"/>
        <w:spacing w:before="0" w:after="0"/>
        <w:jc w:val="both"/>
        <w:rPr>
          <w:rFonts w:ascii="Arial" w:hAnsi="Arial" w:cs="Arial"/>
          <w:color w:val="000000"/>
          <w:kern w:val="1"/>
          <w:sz w:val="20"/>
          <w:lang w:eastAsia="zh-CN"/>
        </w:rPr>
      </w:pPr>
      <w:r w:rsidRPr="00EF3019">
        <w:rPr>
          <w:rFonts w:ascii="Arial" w:hAnsi="Arial" w:cs="Arial"/>
          <w:color w:val="000000"/>
          <w:kern w:val="1"/>
          <w:sz w:val="20"/>
          <w:lang w:eastAsia="zh-CN"/>
        </w:rPr>
        <w:t>(Firma leggibile)</w:t>
      </w:r>
    </w:p>
    <w:sectPr w:rsidR="00E72C9D" w:rsidRPr="008940B2" w:rsidSect="005C5E78">
      <w:footerReference w:type="default" r:id="rId9"/>
      <w:footerReference w:type="first" r:id="rId10"/>
      <w:pgSz w:w="11906" w:h="16838" w:code="9"/>
      <w:pgMar w:top="1843" w:right="1134" w:bottom="2126" w:left="1134" w:header="720" w:footer="3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7E81B" w14:textId="77777777" w:rsidR="00001492" w:rsidRDefault="00001492">
      <w:r>
        <w:separator/>
      </w:r>
    </w:p>
  </w:endnote>
  <w:endnote w:type="continuationSeparator" w:id="0">
    <w:p w14:paraId="2A51D2FF" w14:textId="77777777" w:rsidR="00001492" w:rsidRDefault="00001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7AE1C" w14:textId="77777777" w:rsidR="007F4C74" w:rsidRDefault="007F4C74" w:rsidP="007F4C74">
    <w:pPr>
      <w:pStyle w:val="Pidipagina"/>
      <w:tabs>
        <w:tab w:val="left" w:pos="4424"/>
      </w:tabs>
      <w:jc w:val="center"/>
      <w:rPr>
        <w:rFonts w:ascii="Verdana" w:hAnsi="Verdana" w:cs="Arial"/>
        <w:b/>
        <w:sz w:val="14"/>
        <w:szCs w:val="14"/>
      </w:rPr>
    </w:pPr>
    <w:r>
      <w:rPr>
        <w:rFonts w:ascii="Verdana" w:hAnsi="Verdana" w:cs="Arial"/>
        <w:b/>
        <w:sz w:val="14"/>
        <w:szCs w:val="14"/>
      </w:rPr>
      <w:t>CASA DELLA GIOVENTÙ SOCIETÀ COOPERATIVA SOCIALE IMPRESA SOCIALE</w:t>
    </w:r>
  </w:p>
  <w:p w14:paraId="225F53C5" w14:textId="77777777" w:rsidR="007F4C74" w:rsidRDefault="007F4C74" w:rsidP="007F4C74">
    <w:pPr>
      <w:pStyle w:val="Pidipagina"/>
      <w:tabs>
        <w:tab w:val="left" w:pos="4424"/>
      </w:tabs>
      <w:jc w:val="center"/>
      <w:rPr>
        <w:rFonts w:ascii="Verdana" w:hAnsi="Verdana" w:cs="Arial"/>
        <w:sz w:val="14"/>
        <w:szCs w:val="14"/>
      </w:rPr>
    </w:pPr>
    <w:r>
      <w:rPr>
        <w:rFonts w:ascii="Verdana" w:hAnsi="Verdana" w:cs="Arial"/>
        <w:sz w:val="14"/>
        <w:szCs w:val="14"/>
      </w:rPr>
      <w:t>SEDE LEGALE E AMMINISTRATIVA: VIA CORINALDESE, 52 | 60019 SENIGALLIA (AN) | TELEFONO 071.7928455 | FAX 071.7938243</w:t>
    </w:r>
  </w:p>
  <w:p w14:paraId="3E1D801D" w14:textId="77777777" w:rsidR="007F4C74" w:rsidRDefault="007F4C74" w:rsidP="007F4C74">
    <w:pPr>
      <w:pStyle w:val="Pidipagina"/>
      <w:tabs>
        <w:tab w:val="left" w:pos="4424"/>
      </w:tabs>
      <w:jc w:val="center"/>
      <w:rPr>
        <w:rFonts w:ascii="Verdana" w:hAnsi="Verdana" w:cs="Arial"/>
        <w:sz w:val="14"/>
        <w:szCs w:val="14"/>
      </w:rPr>
    </w:pPr>
    <w:r>
      <w:rPr>
        <w:rFonts w:ascii="Verdana" w:hAnsi="Verdana" w:cs="Arial"/>
        <w:sz w:val="14"/>
        <w:szCs w:val="14"/>
      </w:rPr>
      <w:t>C.F. E P.IVA 00991590423 | ISCR. ALBO NAZ. COOP. N. A124057 | WWW.CASADELLAGIOVENTU.IT</w:t>
    </w:r>
  </w:p>
  <w:p w14:paraId="0CC8A052" w14:textId="77777777" w:rsidR="00E72C9D" w:rsidRDefault="00E72C9D">
    <w:pPr>
      <w:pStyle w:val="Pidipagina"/>
      <w:tabs>
        <w:tab w:val="left" w:pos="4424"/>
      </w:tabs>
      <w:jc w:val="center"/>
      <w:rPr>
        <w:rFonts w:ascii="Verdana" w:hAnsi="Verdana" w:cs="Verdana"/>
        <w:b/>
        <w:sz w:val="8"/>
        <w:szCs w:val="8"/>
      </w:rPr>
    </w:pPr>
  </w:p>
  <w:p w14:paraId="07BB1DB8" w14:textId="77777777" w:rsidR="00E72C9D" w:rsidRDefault="00E72C9D">
    <w:pPr>
      <w:pStyle w:val="Pidipagina"/>
      <w:tabs>
        <w:tab w:val="left" w:pos="4424"/>
      </w:tabs>
      <w:jc w:val="center"/>
      <w:rPr>
        <w:rFonts w:ascii="Verdana" w:hAnsi="Verdana" w:cs="Verdana"/>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C369C" w14:textId="77777777" w:rsidR="007F4C74" w:rsidRDefault="007F4C74" w:rsidP="007F4C74">
    <w:pPr>
      <w:pStyle w:val="Pidipagina"/>
      <w:tabs>
        <w:tab w:val="left" w:pos="4424"/>
      </w:tabs>
      <w:jc w:val="center"/>
      <w:rPr>
        <w:rFonts w:ascii="Verdana" w:hAnsi="Verdana" w:cs="Arial"/>
        <w:b/>
        <w:sz w:val="14"/>
        <w:szCs w:val="14"/>
      </w:rPr>
    </w:pPr>
    <w:r>
      <w:rPr>
        <w:rFonts w:ascii="Verdana" w:hAnsi="Verdana" w:cs="Arial"/>
        <w:b/>
        <w:sz w:val="14"/>
        <w:szCs w:val="14"/>
      </w:rPr>
      <w:t>CASA DELLA GIOVENTÙ SOCIETÀ COOPERATIVA SOCIALE IMPRESA SOCIALE</w:t>
    </w:r>
  </w:p>
  <w:p w14:paraId="0E87CF26" w14:textId="77777777" w:rsidR="007F4C74" w:rsidRDefault="007F4C74" w:rsidP="007F4C74">
    <w:pPr>
      <w:pStyle w:val="Pidipagina"/>
      <w:tabs>
        <w:tab w:val="left" w:pos="4424"/>
      </w:tabs>
      <w:jc w:val="center"/>
      <w:rPr>
        <w:rFonts w:ascii="Verdana" w:hAnsi="Verdana" w:cs="Arial"/>
        <w:sz w:val="14"/>
        <w:szCs w:val="14"/>
      </w:rPr>
    </w:pPr>
    <w:r>
      <w:rPr>
        <w:rFonts w:ascii="Verdana" w:hAnsi="Verdana" w:cs="Arial"/>
        <w:sz w:val="14"/>
        <w:szCs w:val="14"/>
      </w:rPr>
      <w:t>SEDE LEGALE E AMMINISTRATIVA: VIA CORINALDESE, 52 | 60019 SENIGALLIA (AN) | TELEFONO 071.7928455 | FAX 071.7938243</w:t>
    </w:r>
  </w:p>
  <w:p w14:paraId="0B229B6E" w14:textId="77777777" w:rsidR="007F4C74" w:rsidRDefault="007F4C74" w:rsidP="007F4C74">
    <w:pPr>
      <w:pStyle w:val="Pidipagina"/>
      <w:tabs>
        <w:tab w:val="left" w:pos="4424"/>
      </w:tabs>
      <w:jc w:val="center"/>
      <w:rPr>
        <w:rFonts w:ascii="Verdana" w:hAnsi="Verdana" w:cs="Arial"/>
        <w:sz w:val="14"/>
        <w:szCs w:val="14"/>
      </w:rPr>
    </w:pPr>
    <w:r>
      <w:rPr>
        <w:rFonts w:ascii="Verdana" w:hAnsi="Verdana" w:cs="Arial"/>
        <w:sz w:val="14"/>
        <w:szCs w:val="14"/>
      </w:rPr>
      <w:t>C.F. E P.IVA 00991590423 | ISCR. ALBO NAZ. COOP. N. A124057 | WWW.CASADELLAGIOVENTU.IT</w:t>
    </w:r>
  </w:p>
  <w:p w14:paraId="49B18E65" w14:textId="77777777" w:rsidR="00E72C9D" w:rsidRDefault="00E72C9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BD0373" w14:textId="77777777" w:rsidR="00001492" w:rsidRDefault="00001492">
      <w:r>
        <w:separator/>
      </w:r>
    </w:p>
  </w:footnote>
  <w:footnote w:type="continuationSeparator" w:id="0">
    <w:p w14:paraId="17C8E6D7" w14:textId="77777777" w:rsidR="00001492" w:rsidRDefault="000014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0000001"/>
    <w:multiLevelType w:val="multilevel"/>
    <w:tmpl w:val="00000001"/>
    <w:lvl w:ilvl="0">
      <w:start w:val="1"/>
      <w:numFmt w:val="none"/>
      <w:pStyle w:val="Titolo1"/>
      <w:suff w:val="nothing"/>
      <w:lvlText w:val=""/>
      <w:lvlJc w:val="left"/>
      <w:pPr>
        <w:tabs>
          <w:tab w:val="num" w:pos="0"/>
        </w:tabs>
        <w:ind w:left="432" w:hanging="432"/>
      </w:pPr>
      <w:rPr>
        <w:rFonts w:cs="Times New Roman"/>
      </w:rPr>
    </w:lvl>
    <w:lvl w:ilvl="1">
      <w:start w:val="1"/>
      <w:numFmt w:val="none"/>
      <w:pStyle w:val="Titolo2"/>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0000002"/>
    <w:multiLevelType w:val="singleLevel"/>
    <w:tmpl w:val="00000002"/>
    <w:name w:val="WW8Num2"/>
    <w:lvl w:ilvl="0">
      <w:start w:val="1"/>
      <w:numFmt w:val="bullet"/>
      <w:lvlText w:val=""/>
      <w:lvlJc w:val="left"/>
      <w:pPr>
        <w:tabs>
          <w:tab w:val="num" w:pos="360"/>
        </w:tabs>
        <w:ind w:left="340" w:hanging="340"/>
      </w:pPr>
      <w:rPr>
        <w:rFonts w:ascii="Symbol" w:hAnsi="Symbol"/>
      </w:rPr>
    </w:lvl>
  </w:abstractNum>
  <w:abstractNum w:abstractNumId="3" w15:restartNumberingAfterBreak="0">
    <w:nsid w:val="00000003"/>
    <w:multiLevelType w:val="singleLevel"/>
    <w:tmpl w:val="00000003"/>
    <w:name w:val="WW8Num3"/>
    <w:lvl w:ilvl="0">
      <w:start w:val="8"/>
      <w:numFmt w:val="bullet"/>
      <w:lvlText w:val="-"/>
      <w:lvlJc w:val="left"/>
      <w:pPr>
        <w:tabs>
          <w:tab w:val="num" w:pos="1068"/>
        </w:tabs>
        <w:ind w:left="1068" w:hanging="360"/>
      </w:pPr>
      <w:rPr>
        <w:rFonts w:ascii="Times New Roman" w:hAnsi="Times New Roman"/>
      </w:rPr>
    </w:lvl>
  </w:abstractNum>
  <w:abstractNum w:abstractNumId="4" w15:restartNumberingAfterBreak="0">
    <w:nsid w:val="00000004"/>
    <w:multiLevelType w:val="singleLevel"/>
    <w:tmpl w:val="00000004"/>
    <w:name w:val="WW8Num4"/>
    <w:lvl w:ilvl="0">
      <w:start w:val="1"/>
      <w:numFmt w:val="decimal"/>
      <w:lvlText w:val="%1."/>
      <w:lvlJc w:val="left"/>
      <w:pPr>
        <w:tabs>
          <w:tab w:val="num" w:pos="360"/>
        </w:tabs>
        <w:ind w:left="360" w:hanging="360"/>
      </w:pPr>
      <w:rPr>
        <w:rFonts w:cs="Times New Roman"/>
      </w:rPr>
    </w:lvl>
  </w:abstractNum>
  <w:abstractNum w:abstractNumId="5" w15:restartNumberingAfterBreak="0">
    <w:nsid w:val="00000005"/>
    <w:multiLevelType w:val="singleLevel"/>
    <w:tmpl w:val="00000005"/>
    <w:name w:val="WW8Num5"/>
    <w:lvl w:ilvl="0">
      <w:start w:val="1"/>
      <w:numFmt w:val="bullet"/>
      <w:lvlText w:val=""/>
      <w:lvlJc w:val="left"/>
      <w:pPr>
        <w:tabs>
          <w:tab w:val="num" w:pos="360"/>
        </w:tabs>
      </w:pPr>
      <w:rPr>
        <w:rFonts w:ascii="Wingdings" w:hAnsi="Wingdings"/>
      </w:rPr>
    </w:lvl>
  </w:abstractNum>
  <w:abstractNum w:abstractNumId="6" w15:restartNumberingAfterBreak="0">
    <w:nsid w:val="00000006"/>
    <w:multiLevelType w:val="singleLevel"/>
    <w:tmpl w:val="00000006"/>
    <w:name w:val="WW8Num6"/>
    <w:lvl w:ilvl="0">
      <w:start w:val="1"/>
      <w:numFmt w:val="bullet"/>
      <w:lvlText w:val=""/>
      <w:lvlJc w:val="left"/>
      <w:pPr>
        <w:tabs>
          <w:tab w:val="num" w:pos="360"/>
        </w:tabs>
      </w:pPr>
      <w:rPr>
        <w:rFonts w:ascii="Wingdings" w:hAnsi="Wingdings"/>
      </w:rPr>
    </w:lvl>
  </w:abstractNum>
  <w:abstractNum w:abstractNumId="7" w15:restartNumberingAfterBreak="0">
    <w:nsid w:val="001C52F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22744BE"/>
    <w:multiLevelType w:val="hybridMultilevel"/>
    <w:tmpl w:val="D784743C"/>
    <w:lvl w:ilvl="0" w:tplc="D4427E3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2DF4672"/>
    <w:multiLevelType w:val="multilevel"/>
    <w:tmpl w:val="763425CE"/>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0" w15:restartNumberingAfterBreak="0">
    <w:nsid w:val="042C35F3"/>
    <w:multiLevelType w:val="multilevel"/>
    <w:tmpl w:val="C2F6DD54"/>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1" w15:restartNumberingAfterBreak="0">
    <w:nsid w:val="0477087B"/>
    <w:multiLevelType w:val="multilevel"/>
    <w:tmpl w:val="1974F804"/>
    <w:lvl w:ilvl="0">
      <w:start w:val="9"/>
      <w:numFmt w:val="lowerLetter"/>
      <w:lvlText w:val="%1)"/>
      <w:lvlJc w:val="left"/>
      <w:pPr>
        <w:tabs>
          <w:tab w:val="num" w:pos="360"/>
        </w:tabs>
        <w:ind w:left="360" w:hanging="360"/>
      </w:pPr>
      <w:rPr>
        <w:rFonts w:cs="Times New Roman" w:hint="default"/>
        <w:i w:val="0"/>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12" w15:restartNumberingAfterBreak="0">
    <w:nsid w:val="08D3454E"/>
    <w:multiLevelType w:val="multilevel"/>
    <w:tmpl w:val="F9F4CF6E"/>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3" w15:restartNumberingAfterBreak="0">
    <w:nsid w:val="0BCA640C"/>
    <w:multiLevelType w:val="multilevel"/>
    <w:tmpl w:val="CE2890B4"/>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4" w15:restartNumberingAfterBreak="0">
    <w:nsid w:val="0F153ECE"/>
    <w:multiLevelType w:val="multilevel"/>
    <w:tmpl w:val="545009BE"/>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5" w15:restartNumberingAfterBreak="0">
    <w:nsid w:val="0F265052"/>
    <w:multiLevelType w:val="hybridMultilevel"/>
    <w:tmpl w:val="E8EC477E"/>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15:restartNumberingAfterBreak="0">
    <w:nsid w:val="0FF14007"/>
    <w:multiLevelType w:val="hybridMultilevel"/>
    <w:tmpl w:val="2830332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ED019A"/>
    <w:multiLevelType w:val="multilevel"/>
    <w:tmpl w:val="46F0BE2E"/>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8" w15:restartNumberingAfterBreak="0">
    <w:nsid w:val="13BD5C08"/>
    <w:multiLevelType w:val="hybridMultilevel"/>
    <w:tmpl w:val="64347DB6"/>
    <w:lvl w:ilvl="0" w:tplc="BB84364C">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8086335"/>
    <w:multiLevelType w:val="multilevel"/>
    <w:tmpl w:val="6BCC07E8"/>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0" w15:restartNumberingAfterBreak="0">
    <w:nsid w:val="29A273B9"/>
    <w:multiLevelType w:val="multilevel"/>
    <w:tmpl w:val="A63CEDA2"/>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1" w15:restartNumberingAfterBreak="0">
    <w:nsid w:val="2B1D2BB1"/>
    <w:multiLevelType w:val="multilevel"/>
    <w:tmpl w:val="BC5815BE"/>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2" w15:restartNumberingAfterBreak="0">
    <w:nsid w:val="2E523023"/>
    <w:multiLevelType w:val="multilevel"/>
    <w:tmpl w:val="DA5CB926"/>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3" w15:restartNumberingAfterBreak="0">
    <w:nsid w:val="30172544"/>
    <w:multiLevelType w:val="hybridMultilevel"/>
    <w:tmpl w:val="C480E4E6"/>
    <w:lvl w:ilvl="0" w:tplc="E1C6EA74">
      <w:start w:val="1"/>
      <w:numFmt w:val="bullet"/>
      <w:lvlText w:val=""/>
      <w:lvlJc w:val="left"/>
      <w:pPr>
        <w:tabs>
          <w:tab w:val="num" w:pos="397"/>
        </w:tabs>
        <w:ind w:left="397" w:hanging="397"/>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3C01D2"/>
    <w:multiLevelType w:val="hybridMultilevel"/>
    <w:tmpl w:val="0A248642"/>
    <w:lvl w:ilvl="0" w:tplc="CAC8D5B0">
      <w:start w:val="1"/>
      <w:numFmt w:val="bullet"/>
      <w:lvlText w:val=""/>
      <w:lvlJc w:val="left"/>
      <w:pPr>
        <w:tabs>
          <w:tab w:val="num" w:pos="360"/>
        </w:tabs>
        <w:ind w:left="340" w:hanging="34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25647ED"/>
    <w:multiLevelType w:val="multilevel"/>
    <w:tmpl w:val="2662CA38"/>
    <w:lvl w:ilvl="0">
      <w:start w:val="8"/>
      <w:numFmt w:val="lowerLetter"/>
      <w:lvlText w:val="%1)"/>
      <w:lvlJc w:val="left"/>
      <w:pPr>
        <w:tabs>
          <w:tab w:val="num" w:pos="705"/>
        </w:tabs>
        <w:ind w:left="705" w:hanging="705"/>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6" w15:restartNumberingAfterBreak="0">
    <w:nsid w:val="37B311E1"/>
    <w:multiLevelType w:val="multilevel"/>
    <w:tmpl w:val="0B0291E8"/>
    <w:lvl w:ilvl="0">
      <w:start w:val="1"/>
      <w:numFmt w:val="lowerLetter"/>
      <w:lvlText w:val="%1)"/>
      <w:lvlJc w:val="left"/>
      <w:pPr>
        <w:tabs>
          <w:tab w:val="num" w:pos="360"/>
        </w:tabs>
        <w:ind w:left="36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7" w15:restartNumberingAfterBreak="0">
    <w:nsid w:val="38F01565"/>
    <w:multiLevelType w:val="singleLevel"/>
    <w:tmpl w:val="D08C1930"/>
    <w:lvl w:ilvl="0">
      <w:start w:val="1"/>
      <w:numFmt w:val="lowerLetter"/>
      <w:lvlText w:val="%1)"/>
      <w:lvlJc w:val="left"/>
      <w:pPr>
        <w:tabs>
          <w:tab w:val="num" w:pos="360"/>
        </w:tabs>
        <w:ind w:left="360" w:hanging="360"/>
      </w:pPr>
      <w:rPr>
        <w:rFonts w:cs="Times New Roman" w:hint="default"/>
      </w:rPr>
    </w:lvl>
  </w:abstractNum>
  <w:abstractNum w:abstractNumId="28" w15:restartNumberingAfterBreak="0">
    <w:nsid w:val="3DB170CA"/>
    <w:multiLevelType w:val="hybridMultilevel"/>
    <w:tmpl w:val="9A44B5DA"/>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432108"/>
    <w:multiLevelType w:val="multilevel"/>
    <w:tmpl w:val="E582382A"/>
    <w:lvl w:ilvl="0">
      <w:start w:val="3"/>
      <w:numFmt w:val="lowerLetter"/>
      <w:lvlText w:val="%1)"/>
      <w:lvlJc w:val="left"/>
      <w:pPr>
        <w:tabs>
          <w:tab w:val="num" w:pos="360"/>
        </w:tabs>
        <w:ind w:left="36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0" w15:restartNumberingAfterBreak="0">
    <w:nsid w:val="44BB749E"/>
    <w:multiLevelType w:val="multilevel"/>
    <w:tmpl w:val="4AD2B224"/>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1" w15:restartNumberingAfterBreak="0">
    <w:nsid w:val="462E16B6"/>
    <w:multiLevelType w:val="multilevel"/>
    <w:tmpl w:val="D0F283A0"/>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2" w15:restartNumberingAfterBreak="0">
    <w:nsid w:val="4780454D"/>
    <w:multiLevelType w:val="hybridMultilevel"/>
    <w:tmpl w:val="E17292A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E97B7B"/>
    <w:multiLevelType w:val="multilevel"/>
    <w:tmpl w:val="CE1EF0CA"/>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4" w15:restartNumberingAfterBreak="0">
    <w:nsid w:val="4D7D7D7C"/>
    <w:multiLevelType w:val="multilevel"/>
    <w:tmpl w:val="1974F804"/>
    <w:lvl w:ilvl="0">
      <w:start w:val="1"/>
      <w:numFmt w:val="lowerLetter"/>
      <w:lvlText w:val="%1)"/>
      <w:lvlJc w:val="left"/>
      <w:pPr>
        <w:tabs>
          <w:tab w:val="num" w:pos="360"/>
        </w:tabs>
        <w:ind w:left="360" w:hanging="360"/>
      </w:pPr>
      <w:rPr>
        <w:rFonts w:cs="Times New Roman" w:hint="default"/>
      </w:rPr>
    </w:lvl>
    <w:lvl w:ilvl="1" w:tentative="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35" w15:restartNumberingAfterBreak="0">
    <w:nsid w:val="4F360DCC"/>
    <w:multiLevelType w:val="multilevel"/>
    <w:tmpl w:val="0666C2BE"/>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6" w15:restartNumberingAfterBreak="0">
    <w:nsid w:val="4FC92322"/>
    <w:multiLevelType w:val="hybridMultilevel"/>
    <w:tmpl w:val="19CE6FC8"/>
    <w:lvl w:ilvl="0" w:tplc="D4427E3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4C4342B"/>
    <w:multiLevelType w:val="multilevel"/>
    <w:tmpl w:val="24FE9FB2"/>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8" w15:restartNumberingAfterBreak="0">
    <w:nsid w:val="5CB734A9"/>
    <w:multiLevelType w:val="multilevel"/>
    <w:tmpl w:val="CB0AC046"/>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9" w15:restartNumberingAfterBreak="0">
    <w:nsid w:val="5F3427EB"/>
    <w:multiLevelType w:val="multilevel"/>
    <w:tmpl w:val="57FCE2FA"/>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40" w15:restartNumberingAfterBreak="0">
    <w:nsid w:val="631D10C1"/>
    <w:multiLevelType w:val="multilevel"/>
    <w:tmpl w:val="D8EA0858"/>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41" w15:restartNumberingAfterBreak="0">
    <w:nsid w:val="656E788E"/>
    <w:multiLevelType w:val="singleLevel"/>
    <w:tmpl w:val="D08C1930"/>
    <w:lvl w:ilvl="0">
      <w:start w:val="1"/>
      <w:numFmt w:val="lowerLetter"/>
      <w:lvlText w:val="%1)"/>
      <w:lvlJc w:val="left"/>
      <w:pPr>
        <w:tabs>
          <w:tab w:val="num" w:pos="360"/>
        </w:tabs>
        <w:ind w:left="360" w:hanging="360"/>
      </w:pPr>
      <w:rPr>
        <w:rFonts w:cs="Times New Roman" w:hint="default"/>
      </w:rPr>
    </w:lvl>
  </w:abstractNum>
  <w:abstractNum w:abstractNumId="42" w15:restartNumberingAfterBreak="0">
    <w:nsid w:val="69D72A11"/>
    <w:multiLevelType w:val="multilevel"/>
    <w:tmpl w:val="05B2E700"/>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43" w15:restartNumberingAfterBreak="0">
    <w:nsid w:val="7B5539B7"/>
    <w:multiLevelType w:val="hybridMultilevel"/>
    <w:tmpl w:val="C48492F2"/>
    <w:lvl w:ilvl="0" w:tplc="A86CE996">
      <w:numFmt w:val="bullet"/>
      <w:lvlText w:val="-"/>
      <w:lvlJc w:val="left"/>
      <w:pPr>
        <w:tabs>
          <w:tab w:val="num" w:pos="720"/>
        </w:tabs>
        <w:ind w:left="720" w:hanging="360"/>
      </w:pPr>
      <w:rPr>
        <w:rFonts w:ascii="Times New Roman" w:eastAsia="Times New Roman" w:hAnsi="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0237CB"/>
    <w:multiLevelType w:val="multilevel"/>
    <w:tmpl w:val="6504BB4C"/>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45" w15:restartNumberingAfterBreak="0">
    <w:nsid w:val="7EC94333"/>
    <w:multiLevelType w:val="multilevel"/>
    <w:tmpl w:val="7222E518"/>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num w:numId="1" w16cid:durableId="1074357009">
    <w:abstractNumId w:val="1"/>
  </w:num>
  <w:num w:numId="2" w16cid:durableId="1923370216">
    <w:abstractNumId w:val="24"/>
  </w:num>
  <w:num w:numId="3" w16cid:durableId="1401950447">
    <w:abstractNumId w:val="43"/>
  </w:num>
  <w:num w:numId="4" w16cid:durableId="1529180168">
    <w:abstractNumId w:val="2"/>
  </w:num>
  <w:num w:numId="5" w16cid:durableId="18856295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80478004">
    <w:abstractNumId w:val="2"/>
  </w:num>
  <w:num w:numId="7" w16cid:durableId="185981112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8" w16cid:durableId="2023386701">
    <w:abstractNumId w:val="7"/>
  </w:num>
  <w:num w:numId="9" w16cid:durableId="166868401">
    <w:abstractNumId w:val="3"/>
  </w:num>
  <w:num w:numId="10" w16cid:durableId="970088988">
    <w:abstractNumId w:val="4"/>
  </w:num>
  <w:num w:numId="11" w16cid:durableId="91976346">
    <w:abstractNumId w:val="5"/>
  </w:num>
  <w:num w:numId="12" w16cid:durableId="448204725">
    <w:abstractNumId w:val="6"/>
  </w:num>
  <w:num w:numId="13" w16cid:durableId="1531917742">
    <w:abstractNumId w:val="23"/>
  </w:num>
  <w:num w:numId="14" w16cid:durableId="879393979">
    <w:abstractNumId w:val="45"/>
  </w:num>
  <w:num w:numId="15" w16cid:durableId="1227647852">
    <w:abstractNumId w:val="19"/>
  </w:num>
  <w:num w:numId="16" w16cid:durableId="771828594">
    <w:abstractNumId w:val="37"/>
  </w:num>
  <w:num w:numId="17" w16cid:durableId="1304433058">
    <w:abstractNumId w:val="10"/>
  </w:num>
  <w:num w:numId="18" w16cid:durableId="243884854">
    <w:abstractNumId w:val="31"/>
  </w:num>
  <w:num w:numId="19" w16cid:durableId="1540317075">
    <w:abstractNumId w:val="17"/>
  </w:num>
  <w:num w:numId="20" w16cid:durableId="35082105">
    <w:abstractNumId w:val="33"/>
  </w:num>
  <w:num w:numId="21" w16cid:durableId="104152332">
    <w:abstractNumId w:val="14"/>
  </w:num>
  <w:num w:numId="22" w16cid:durableId="1220823089">
    <w:abstractNumId w:val="12"/>
  </w:num>
  <w:num w:numId="23" w16cid:durableId="573318292">
    <w:abstractNumId w:val="20"/>
  </w:num>
  <w:num w:numId="24" w16cid:durableId="969552166">
    <w:abstractNumId w:val="44"/>
  </w:num>
  <w:num w:numId="25" w16cid:durableId="1395277412">
    <w:abstractNumId w:val="9"/>
  </w:num>
  <w:num w:numId="26" w16cid:durableId="2068841812">
    <w:abstractNumId w:val="40"/>
  </w:num>
  <w:num w:numId="27" w16cid:durableId="964505802">
    <w:abstractNumId w:val="22"/>
  </w:num>
  <w:num w:numId="28" w16cid:durableId="1960800961">
    <w:abstractNumId w:val="35"/>
  </w:num>
  <w:num w:numId="29" w16cid:durableId="1765299648">
    <w:abstractNumId w:val="32"/>
  </w:num>
  <w:num w:numId="30" w16cid:durableId="1535575502">
    <w:abstractNumId w:val="28"/>
  </w:num>
  <w:num w:numId="31" w16cid:durableId="663627664">
    <w:abstractNumId w:val="13"/>
  </w:num>
  <w:num w:numId="32" w16cid:durableId="2115128406">
    <w:abstractNumId w:val="39"/>
  </w:num>
  <w:num w:numId="33" w16cid:durableId="670715221">
    <w:abstractNumId w:val="16"/>
  </w:num>
  <w:num w:numId="34" w16cid:durableId="410125491">
    <w:abstractNumId w:val="21"/>
  </w:num>
  <w:num w:numId="35" w16cid:durableId="2105303848">
    <w:abstractNumId w:val="30"/>
  </w:num>
  <w:num w:numId="36" w16cid:durableId="1135484673">
    <w:abstractNumId w:val="38"/>
  </w:num>
  <w:num w:numId="37" w16cid:durableId="1037316605">
    <w:abstractNumId w:val="42"/>
  </w:num>
  <w:num w:numId="38" w16cid:durableId="474107643">
    <w:abstractNumId w:val="8"/>
  </w:num>
  <w:num w:numId="39" w16cid:durableId="849954975">
    <w:abstractNumId w:val="36"/>
  </w:num>
  <w:num w:numId="40" w16cid:durableId="146946003">
    <w:abstractNumId w:val="18"/>
  </w:num>
  <w:num w:numId="41" w16cid:durableId="196089035">
    <w:abstractNumId w:val="24"/>
  </w:num>
  <w:num w:numId="42" w16cid:durableId="1798066879">
    <w:abstractNumId w:val="15"/>
  </w:num>
  <w:num w:numId="43" w16cid:durableId="1475946825">
    <w:abstractNumId w:val="26"/>
  </w:num>
  <w:num w:numId="44" w16cid:durableId="1617784492">
    <w:abstractNumId w:val="25"/>
  </w:num>
  <w:num w:numId="45" w16cid:durableId="56708129">
    <w:abstractNumId w:val="11"/>
  </w:num>
  <w:num w:numId="46" w16cid:durableId="195581940">
    <w:abstractNumId w:val="27"/>
  </w:num>
  <w:num w:numId="47" w16cid:durableId="1232889844">
    <w:abstractNumId w:val="41"/>
  </w:num>
  <w:num w:numId="48" w16cid:durableId="772749752">
    <w:abstractNumId w:val="34"/>
  </w:num>
  <w:num w:numId="49" w16cid:durableId="35442304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AF8"/>
    <w:rsid w:val="00001492"/>
    <w:rsid w:val="00003286"/>
    <w:rsid w:val="000110C9"/>
    <w:rsid w:val="000730AF"/>
    <w:rsid w:val="00086341"/>
    <w:rsid w:val="00091A9A"/>
    <w:rsid w:val="00093D70"/>
    <w:rsid w:val="000A53B6"/>
    <w:rsid w:val="000E3F38"/>
    <w:rsid w:val="000E7E9D"/>
    <w:rsid w:val="000F21B3"/>
    <w:rsid w:val="001305AE"/>
    <w:rsid w:val="00155BBD"/>
    <w:rsid w:val="001A38F6"/>
    <w:rsid w:val="001A6C65"/>
    <w:rsid w:val="001E39BF"/>
    <w:rsid w:val="001E3C2B"/>
    <w:rsid w:val="00242043"/>
    <w:rsid w:val="00242B6D"/>
    <w:rsid w:val="00257A60"/>
    <w:rsid w:val="002735DD"/>
    <w:rsid w:val="002825CE"/>
    <w:rsid w:val="002B6D71"/>
    <w:rsid w:val="002C094F"/>
    <w:rsid w:val="002D7A69"/>
    <w:rsid w:val="00300E50"/>
    <w:rsid w:val="00306142"/>
    <w:rsid w:val="00314BC5"/>
    <w:rsid w:val="003265C7"/>
    <w:rsid w:val="00335429"/>
    <w:rsid w:val="00343A7B"/>
    <w:rsid w:val="003557C5"/>
    <w:rsid w:val="00396F31"/>
    <w:rsid w:val="003A316C"/>
    <w:rsid w:val="003A3E7C"/>
    <w:rsid w:val="003C3B3F"/>
    <w:rsid w:val="003C60E5"/>
    <w:rsid w:val="003E3B5E"/>
    <w:rsid w:val="003F1705"/>
    <w:rsid w:val="003F24C1"/>
    <w:rsid w:val="00403526"/>
    <w:rsid w:val="00417BFE"/>
    <w:rsid w:val="0044170C"/>
    <w:rsid w:val="00480106"/>
    <w:rsid w:val="00487C4E"/>
    <w:rsid w:val="004A1F13"/>
    <w:rsid w:val="004D6D02"/>
    <w:rsid w:val="004E6FAC"/>
    <w:rsid w:val="00526452"/>
    <w:rsid w:val="00533EFB"/>
    <w:rsid w:val="005433B9"/>
    <w:rsid w:val="00544048"/>
    <w:rsid w:val="0054590D"/>
    <w:rsid w:val="0056444C"/>
    <w:rsid w:val="00597C81"/>
    <w:rsid w:val="005B1552"/>
    <w:rsid w:val="005B5BCC"/>
    <w:rsid w:val="005C2EC9"/>
    <w:rsid w:val="005C5E78"/>
    <w:rsid w:val="005D07F6"/>
    <w:rsid w:val="005F16D2"/>
    <w:rsid w:val="0061482A"/>
    <w:rsid w:val="00630F38"/>
    <w:rsid w:val="00633886"/>
    <w:rsid w:val="006518BC"/>
    <w:rsid w:val="0067346E"/>
    <w:rsid w:val="00691353"/>
    <w:rsid w:val="00697C02"/>
    <w:rsid w:val="006B3D71"/>
    <w:rsid w:val="006B7C45"/>
    <w:rsid w:val="006F2493"/>
    <w:rsid w:val="007012CB"/>
    <w:rsid w:val="0071054E"/>
    <w:rsid w:val="007122B4"/>
    <w:rsid w:val="00732AA7"/>
    <w:rsid w:val="007435F8"/>
    <w:rsid w:val="00771D6F"/>
    <w:rsid w:val="00773622"/>
    <w:rsid w:val="00783D6D"/>
    <w:rsid w:val="007950AD"/>
    <w:rsid w:val="007D0E37"/>
    <w:rsid w:val="007D454A"/>
    <w:rsid w:val="007F46C3"/>
    <w:rsid w:val="007F4C74"/>
    <w:rsid w:val="007F759B"/>
    <w:rsid w:val="0081462D"/>
    <w:rsid w:val="008451E6"/>
    <w:rsid w:val="00851FF0"/>
    <w:rsid w:val="0089174C"/>
    <w:rsid w:val="00892810"/>
    <w:rsid w:val="008940B2"/>
    <w:rsid w:val="00896E4C"/>
    <w:rsid w:val="008A3A8E"/>
    <w:rsid w:val="008C45A5"/>
    <w:rsid w:val="008D725C"/>
    <w:rsid w:val="008F5854"/>
    <w:rsid w:val="008F7B24"/>
    <w:rsid w:val="0091582C"/>
    <w:rsid w:val="00922B77"/>
    <w:rsid w:val="0092345C"/>
    <w:rsid w:val="00935A3A"/>
    <w:rsid w:val="00957414"/>
    <w:rsid w:val="0098209E"/>
    <w:rsid w:val="00983586"/>
    <w:rsid w:val="0099776A"/>
    <w:rsid w:val="009A089E"/>
    <w:rsid w:val="00A21D37"/>
    <w:rsid w:val="00A2705F"/>
    <w:rsid w:val="00A37757"/>
    <w:rsid w:val="00A43261"/>
    <w:rsid w:val="00A45DC8"/>
    <w:rsid w:val="00A97CD7"/>
    <w:rsid w:val="00AA2AFC"/>
    <w:rsid w:val="00AA2E82"/>
    <w:rsid w:val="00AA3469"/>
    <w:rsid w:val="00B3570B"/>
    <w:rsid w:val="00B531D4"/>
    <w:rsid w:val="00B70EEA"/>
    <w:rsid w:val="00B857AA"/>
    <w:rsid w:val="00B87470"/>
    <w:rsid w:val="00BC386A"/>
    <w:rsid w:val="00BF060A"/>
    <w:rsid w:val="00BF483B"/>
    <w:rsid w:val="00BF4FB2"/>
    <w:rsid w:val="00C0752E"/>
    <w:rsid w:val="00C07597"/>
    <w:rsid w:val="00C14B51"/>
    <w:rsid w:val="00C20CD1"/>
    <w:rsid w:val="00C3567A"/>
    <w:rsid w:val="00C6070D"/>
    <w:rsid w:val="00C67784"/>
    <w:rsid w:val="00C71AF8"/>
    <w:rsid w:val="00C867BF"/>
    <w:rsid w:val="00C9727F"/>
    <w:rsid w:val="00CA203A"/>
    <w:rsid w:val="00CA2405"/>
    <w:rsid w:val="00CC5D10"/>
    <w:rsid w:val="00CD0E01"/>
    <w:rsid w:val="00D240FE"/>
    <w:rsid w:val="00D41126"/>
    <w:rsid w:val="00D52FA6"/>
    <w:rsid w:val="00D57635"/>
    <w:rsid w:val="00D76478"/>
    <w:rsid w:val="00D869A2"/>
    <w:rsid w:val="00D905F0"/>
    <w:rsid w:val="00DB0CF3"/>
    <w:rsid w:val="00DB16F9"/>
    <w:rsid w:val="00DD57FF"/>
    <w:rsid w:val="00DF4263"/>
    <w:rsid w:val="00E156EC"/>
    <w:rsid w:val="00E2716C"/>
    <w:rsid w:val="00E6699A"/>
    <w:rsid w:val="00E72C9D"/>
    <w:rsid w:val="00E97C97"/>
    <w:rsid w:val="00EC2BE7"/>
    <w:rsid w:val="00EE136A"/>
    <w:rsid w:val="00EE34EF"/>
    <w:rsid w:val="00EF3019"/>
    <w:rsid w:val="00EF5468"/>
    <w:rsid w:val="00F02C26"/>
    <w:rsid w:val="00F067A1"/>
    <w:rsid w:val="00F3588E"/>
    <w:rsid w:val="00F42508"/>
    <w:rsid w:val="00F45348"/>
    <w:rsid w:val="00F82664"/>
    <w:rsid w:val="00F9320B"/>
    <w:rsid w:val="00FA41A6"/>
    <w:rsid w:val="00FB1D06"/>
    <w:rsid w:val="00FC16BE"/>
    <w:rsid w:val="00FD78C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DEEC9BC"/>
  <w15:docId w15:val="{B2DBD698-51AE-4C39-8181-6B0212280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17BFE"/>
    <w:pPr>
      <w:suppressAutoHyphens/>
    </w:pPr>
    <w:rPr>
      <w:kern w:val="1"/>
      <w:sz w:val="20"/>
      <w:szCs w:val="20"/>
      <w:lang w:eastAsia="zh-CN"/>
    </w:rPr>
  </w:style>
  <w:style w:type="paragraph" w:styleId="Titolo1">
    <w:name w:val="heading 1"/>
    <w:basedOn w:val="Normale"/>
    <w:next w:val="Normale"/>
    <w:link w:val="Titolo1Carattere"/>
    <w:uiPriority w:val="99"/>
    <w:qFormat/>
    <w:rsid w:val="00417BFE"/>
    <w:pPr>
      <w:keepNext/>
      <w:numPr>
        <w:numId w:val="1"/>
      </w:numPr>
      <w:jc w:val="both"/>
      <w:outlineLvl w:val="0"/>
    </w:pPr>
    <w:rPr>
      <w:sz w:val="32"/>
    </w:rPr>
  </w:style>
  <w:style w:type="paragraph" w:styleId="Titolo2">
    <w:name w:val="heading 2"/>
    <w:basedOn w:val="Normale"/>
    <w:next w:val="Normale"/>
    <w:link w:val="Titolo2Carattere"/>
    <w:uiPriority w:val="99"/>
    <w:qFormat/>
    <w:rsid w:val="00417BFE"/>
    <w:pPr>
      <w:keepNext/>
      <w:numPr>
        <w:ilvl w:val="1"/>
        <w:numId w:val="1"/>
      </w:numPr>
      <w:outlineLvl w:val="1"/>
    </w:pPr>
    <w:rPr>
      <w:b/>
      <w:sz w:val="22"/>
    </w:rPr>
  </w:style>
  <w:style w:type="paragraph" w:styleId="Titolo4">
    <w:name w:val="heading 4"/>
    <w:basedOn w:val="Normale"/>
    <w:next w:val="Normale"/>
    <w:link w:val="Titolo4Carattere"/>
    <w:uiPriority w:val="99"/>
    <w:qFormat/>
    <w:rsid w:val="001A6C65"/>
    <w:pPr>
      <w:keepNext/>
      <w:spacing w:before="240" w:after="60"/>
      <w:outlineLvl w:val="3"/>
    </w:pPr>
    <w:rPr>
      <w:b/>
      <w:bCs/>
      <w:sz w:val="28"/>
      <w:szCs w:val="28"/>
    </w:rPr>
  </w:style>
  <w:style w:type="paragraph" w:styleId="Titolo5">
    <w:name w:val="heading 5"/>
    <w:basedOn w:val="Normale"/>
    <w:next w:val="Normale"/>
    <w:link w:val="Titolo5Carattere"/>
    <w:uiPriority w:val="99"/>
    <w:qFormat/>
    <w:rsid w:val="001A6C65"/>
    <w:pPr>
      <w:spacing w:before="240" w:after="60"/>
      <w:outlineLvl w:val="4"/>
    </w:pPr>
    <w:rPr>
      <w:b/>
      <w:bCs/>
      <w:i/>
      <w:iCs/>
      <w:sz w:val="26"/>
      <w:szCs w:val="26"/>
    </w:rPr>
  </w:style>
  <w:style w:type="paragraph" w:styleId="Titolo6">
    <w:name w:val="heading 6"/>
    <w:basedOn w:val="Normale"/>
    <w:next w:val="Normale"/>
    <w:link w:val="Titolo6Carattere"/>
    <w:uiPriority w:val="99"/>
    <w:qFormat/>
    <w:rsid w:val="00D52FA6"/>
    <w:pPr>
      <w:spacing w:before="240" w:after="60"/>
      <w:outlineLvl w:val="5"/>
    </w:pPr>
    <w:rPr>
      <w:b/>
      <w:bCs/>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8F25F5"/>
    <w:rPr>
      <w:rFonts w:asciiTheme="majorHAnsi" w:eastAsiaTheme="majorEastAsia" w:hAnsiTheme="majorHAnsi" w:cstheme="majorBidi"/>
      <w:b/>
      <w:bCs/>
      <w:kern w:val="32"/>
      <w:sz w:val="32"/>
      <w:szCs w:val="32"/>
      <w:lang w:eastAsia="zh-CN"/>
    </w:rPr>
  </w:style>
  <w:style w:type="character" w:customStyle="1" w:styleId="Titolo2Carattere">
    <w:name w:val="Titolo 2 Carattere"/>
    <w:basedOn w:val="Carpredefinitoparagrafo"/>
    <w:link w:val="Titolo2"/>
    <w:uiPriority w:val="9"/>
    <w:semiHidden/>
    <w:rsid w:val="008F25F5"/>
    <w:rPr>
      <w:rFonts w:asciiTheme="majorHAnsi" w:eastAsiaTheme="majorEastAsia" w:hAnsiTheme="majorHAnsi" w:cstheme="majorBidi"/>
      <w:b/>
      <w:bCs/>
      <w:i/>
      <w:iCs/>
      <w:kern w:val="1"/>
      <w:sz w:val="28"/>
      <w:szCs w:val="28"/>
      <w:lang w:eastAsia="zh-CN"/>
    </w:rPr>
  </w:style>
  <w:style w:type="character" w:customStyle="1" w:styleId="Titolo4Carattere">
    <w:name w:val="Titolo 4 Carattere"/>
    <w:basedOn w:val="Carpredefinitoparagrafo"/>
    <w:link w:val="Titolo4"/>
    <w:uiPriority w:val="9"/>
    <w:semiHidden/>
    <w:rsid w:val="008F25F5"/>
    <w:rPr>
      <w:rFonts w:asciiTheme="minorHAnsi" w:eastAsiaTheme="minorEastAsia" w:hAnsiTheme="minorHAnsi" w:cstheme="minorBidi"/>
      <w:b/>
      <w:bCs/>
      <w:kern w:val="1"/>
      <w:sz w:val="28"/>
      <w:szCs w:val="28"/>
      <w:lang w:eastAsia="zh-CN"/>
    </w:rPr>
  </w:style>
  <w:style w:type="character" w:customStyle="1" w:styleId="Titolo5Carattere">
    <w:name w:val="Titolo 5 Carattere"/>
    <w:basedOn w:val="Carpredefinitoparagrafo"/>
    <w:link w:val="Titolo5"/>
    <w:uiPriority w:val="9"/>
    <w:semiHidden/>
    <w:rsid w:val="008F25F5"/>
    <w:rPr>
      <w:rFonts w:asciiTheme="minorHAnsi" w:eastAsiaTheme="minorEastAsia" w:hAnsiTheme="minorHAnsi" w:cstheme="minorBidi"/>
      <w:b/>
      <w:bCs/>
      <w:i/>
      <w:iCs/>
      <w:kern w:val="1"/>
      <w:sz w:val="26"/>
      <w:szCs w:val="26"/>
      <w:lang w:eastAsia="zh-CN"/>
    </w:rPr>
  </w:style>
  <w:style w:type="character" w:customStyle="1" w:styleId="Titolo6Carattere">
    <w:name w:val="Titolo 6 Carattere"/>
    <w:basedOn w:val="Carpredefinitoparagrafo"/>
    <w:link w:val="Titolo6"/>
    <w:uiPriority w:val="9"/>
    <w:semiHidden/>
    <w:rsid w:val="008F25F5"/>
    <w:rPr>
      <w:rFonts w:asciiTheme="minorHAnsi" w:eastAsiaTheme="minorEastAsia" w:hAnsiTheme="minorHAnsi" w:cstheme="minorBidi"/>
      <w:b/>
      <w:bCs/>
      <w:kern w:val="1"/>
      <w:lang w:eastAsia="zh-CN"/>
    </w:rPr>
  </w:style>
  <w:style w:type="character" w:customStyle="1" w:styleId="WW8Num3z0">
    <w:name w:val="WW8Num3z0"/>
    <w:uiPriority w:val="99"/>
    <w:rsid w:val="00417BFE"/>
    <w:rPr>
      <w:rFonts w:ascii="Wingdings" w:hAnsi="Wingdings"/>
    </w:rPr>
  </w:style>
  <w:style w:type="character" w:customStyle="1" w:styleId="WW8Num3z1">
    <w:name w:val="WW8Num3z1"/>
    <w:uiPriority w:val="99"/>
    <w:rsid w:val="00417BFE"/>
    <w:rPr>
      <w:rFonts w:ascii="Courier New" w:hAnsi="Courier New"/>
    </w:rPr>
  </w:style>
  <w:style w:type="character" w:customStyle="1" w:styleId="WW8Num3z2">
    <w:name w:val="WW8Num3z2"/>
    <w:uiPriority w:val="99"/>
    <w:rsid w:val="00417BFE"/>
    <w:rPr>
      <w:rFonts w:ascii="Wingdings" w:hAnsi="Wingdings"/>
    </w:rPr>
  </w:style>
  <w:style w:type="character" w:customStyle="1" w:styleId="Absatz-Standardschriftart">
    <w:name w:val="Absatz-Standardschriftart"/>
    <w:uiPriority w:val="99"/>
    <w:rsid w:val="00417BFE"/>
  </w:style>
  <w:style w:type="character" w:customStyle="1" w:styleId="WW-Absatz-Standardschriftart">
    <w:name w:val="WW-Absatz-Standardschriftart"/>
    <w:uiPriority w:val="99"/>
    <w:rsid w:val="00417BFE"/>
  </w:style>
  <w:style w:type="character" w:customStyle="1" w:styleId="WW8Num2z0">
    <w:name w:val="WW8Num2z0"/>
    <w:uiPriority w:val="99"/>
    <w:rsid w:val="00417BFE"/>
    <w:rPr>
      <w:rFonts w:ascii="Symbol" w:hAnsi="Symbol"/>
    </w:rPr>
  </w:style>
  <w:style w:type="character" w:customStyle="1" w:styleId="WW-Absatz-Standardschriftart1">
    <w:name w:val="WW-Absatz-Standardschriftart1"/>
    <w:uiPriority w:val="99"/>
    <w:rsid w:val="00417BFE"/>
  </w:style>
  <w:style w:type="character" w:customStyle="1" w:styleId="WW-Absatz-Standardschriftart11">
    <w:name w:val="WW-Absatz-Standardschriftart11"/>
    <w:uiPriority w:val="99"/>
    <w:rsid w:val="00417BFE"/>
  </w:style>
  <w:style w:type="character" w:customStyle="1" w:styleId="WW-Absatz-Standardschriftart111">
    <w:name w:val="WW-Absatz-Standardschriftart111"/>
    <w:uiPriority w:val="99"/>
    <w:rsid w:val="00417BFE"/>
  </w:style>
  <w:style w:type="character" w:customStyle="1" w:styleId="Carpredefinitoparagrafo1">
    <w:name w:val="Car. predefinito paragrafo1"/>
    <w:uiPriority w:val="99"/>
    <w:rsid w:val="00417BFE"/>
  </w:style>
  <w:style w:type="character" w:styleId="Numeropagina">
    <w:name w:val="page number"/>
    <w:basedOn w:val="Carpredefinitoparagrafo1"/>
    <w:uiPriority w:val="99"/>
    <w:rsid w:val="00417BFE"/>
    <w:rPr>
      <w:rFonts w:cs="Times New Roman"/>
    </w:rPr>
  </w:style>
  <w:style w:type="character" w:customStyle="1" w:styleId="WW8Num2z1">
    <w:name w:val="WW8Num2z1"/>
    <w:uiPriority w:val="99"/>
    <w:rsid w:val="00417BFE"/>
    <w:rPr>
      <w:rFonts w:ascii="Courier New" w:hAnsi="Courier New"/>
    </w:rPr>
  </w:style>
  <w:style w:type="character" w:customStyle="1" w:styleId="WW8Num2z2">
    <w:name w:val="WW8Num2z2"/>
    <w:uiPriority w:val="99"/>
    <w:rsid w:val="00417BFE"/>
    <w:rPr>
      <w:rFonts w:ascii="Wingdings" w:hAnsi="Wingdings"/>
    </w:rPr>
  </w:style>
  <w:style w:type="character" w:customStyle="1" w:styleId="WW8Num1z0">
    <w:name w:val="WW8Num1z0"/>
    <w:uiPriority w:val="99"/>
    <w:rsid w:val="00417BFE"/>
    <w:rPr>
      <w:rFonts w:ascii="Wingdings" w:hAnsi="Wingdings"/>
    </w:rPr>
  </w:style>
  <w:style w:type="character" w:customStyle="1" w:styleId="WW8Num1z1">
    <w:name w:val="WW8Num1z1"/>
    <w:uiPriority w:val="99"/>
    <w:rsid w:val="00417BFE"/>
    <w:rPr>
      <w:rFonts w:ascii="Courier New" w:hAnsi="Courier New"/>
    </w:rPr>
  </w:style>
  <w:style w:type="character" w:customStyle="1" w:styleId="WW8Num1z3">
    <w:name w:val="WW8Num1z3"/>
    <w:uiPriority w:val="99"/>
    <w:rsid w:val="00417BFE"/>
    <w:rPr>
      <w:rFonts w:ascii="Symbol" w:hAnsi="Symbol"/>
    </w:rPr>
  </w:style>
  <w:style w:type="paragraph" w:customStyle="1" w:styleId="Intestazione1">
    <w:name w:val="Intestazione1"/>
    <w:basedOn w:val="Normale"/>
    <w:next w:val="Corpotesto"/>
    <w:uiPriority w:val="99"/>
    <w:rsid w:val="00417BFE"/>
    <w:pPr>
      <w:keepNext/>
      <w:spacing w:before="240" w:after="120"/>
    </w:pPr>
    <w:rPr>
      <w:rFonts w:ascii="Arial" w:hAnsi="Arial" w:cs="Mangal"/>
      <w:sz w:val="28"/>
      <w:szCs w:val="28"/>
    </w:rPr>
  </w:style>
  <w:style w:type="paragraph" w:styleId="Corpotesto">
    <w:name w:val="Body Text"/>
    <w:basedOn w:val="Normale"/>
    <w:link w:val="CorpotestoCarattere"/>
    <w:uiPriority w:val="99"/>
    <w:rsid w:val="00417BFE"/>
    <w:pPr>
      <w:spacing w:after="120"/>
    </w:pPr>
  </w:style>
  <w:style w:type="character" w:customStyle="1" w:styleId="CorpotestoCarattere">
    <w:name w:val="Corpo testo Carattere"/>
    <w:basedOn w:val="Carpredefinitoparagrafo"/>
    <w:link w:val="Corpotesto"/>
    <w:uiPriority w:val="99"/>
    <w:semiHidden/>
    <w:rsid w:val="008F25F5"/>
    <w:rPr>
      <w:kern w:val="1"/>
      <w:sz w:val="20"/>
      <w:szCs w:val="20"/>
      <w:lang w:eastAsia="zh-CN"/>
    </w:rPr>
  </w:style>
  <w:style w:type="paragraph" w:styleId="Elenco">
    <w:name w:val="List"/>
    <w:basedOn w:val="Corpotesto"/>
    <w:uiPriority w:val="99"/>
    <w:rsid w:val="00417BFE"/>
    <w:rPr>
      <w:rFonts w:cs="Mangal"/>
    </w:rPr>
  </w:style>
  <w:style w:type="paragraph" w:styleId="Didascalia">
    <w:name w:val="caption"/>
    <w:basedOn w:val="Normale"/>
    <w:uiPriority w:val="99"/>
    <w:qFormat/>
    <w:rsid w:val="00417BFE"/>
    <w:pPr>
      <w:suppressLineNumbers/>
      <w:spacing w:before="120" w:after="120"/>
    </w:pPr>
    <w:rPr>
      <w:rFonts w:cs="Mangal"/>
      <w:i/>
      <w:iCs/>
      <w:sz w:val="24"/>
      <w:szCs w:val="24"/>
    </w:rPr>
  </w:style>
  <w:style w:type="paragraph" w:customStyle="1" w:styleId="Indice">
    <w:name w:val="Indice"/>
    <w:basedOn w:val="Normale"/>
    <w:uiPriority w:val="99"/>
    <w:rsid w:val="00417BFE"/>
    <w:pPr>
      <w:suppressLineNumbers/>
    </w:pPr>
    <w:rPr>
      <w:rFonts w:cs="Mangal"/>
    </w:rPr>
  </w:style>
  <w:style w:type="paragraph" w:styleId="Pidipagina">
    <w:name w:val="footer"/>
    <w:basedOn w:val="Normale"/>
    <w:link w:val="PidipaginaCarattere"/>
    <w:rsid w:val="00417BFE"/>
    <w:pPr>
      <w:tabs>
        <w:tab w:val="center" w:pos="4819"/>
        <w:tab w:val="right" w:pos="9638"/>
      </w:tabs>
    </w:pPr>
  </w:style>
  <w:style w:type="character" w:customStyle="1" w:styleId="PidipaginaCarattere">
    <w:name w:val="Piè di pagina Carattere"/>
    <w:basedOn w:val="Carpredefinitoparagrafo"/>
    <w:link w:val="Pidipagina"/>
    <w:uiPriority w:val="99"/>
    <w:semiHidden/>
    <w:rsid w:val="008F25F5"/>
    <w:rPr>
      <w:kern w:val="1"/>
      <w:sz w:val="20"/>
      <w:szCs w:val="20"/>
      <w:lang w:eastAsia="zh-CN"/>
    </w:rPr>
  </w:style>
  <w:style w:type="paragraph" w:styleId="Intestazione">
    <w:name w:val="header"/>
    <w:basedOn w:val="Normale"/>
    <w:link w:val="IntestazioneCarattere"/>
    <w:uiPriority w:val="99"/>
    <w:rsid w:val="00417BFE"/>
    <w:pPr>
      <w:tabs>
        <w:tab w:val="center" w:pos="4819"/>
        <w:tab w:val="right" w:pos="9638"/>
      </w:tabs>
    </w:pPr>
  </w:style>
  <w:style w:type="character" w:customStyle="1" w:styleId="IntestazioneCarattere">
    <w:name w:val="Intestazione Carattere"/>
    <w:basedOn w:val="Carpredefinitoparagrafo"/>
    <w:link w:val="Intestazione"/>
    <w:uiPriority w:val="99"/>
    <w:semiHidden/>
    <w:rsid w:val="008F25F5"/>
    <w:rPr>
      <w:kern w:val="1"/>
      <w:sz w:val="20"/>
      <w:szCs w:val="20"/>
      <w:lang w:eastAsia="zh-CN"/>
    </w:rPr>
  </w:style>
  <w:style w:type="paragraph" w:customStyle="1" w:styleId="Contenutotabella">
    <w:name w:val="Contenuto tabella"/>
    <w:basedOn w:val="Normale"/>
    <w:uiPriority w:val="99"/>
    <w:rsid w:val="00417BFE"/>
    <w:pPr>
      <w:suppressLineNumbers/>
    </w:pPr>
  </w:style>
  <w:style w:type="paragraph" w:customStyle="1" w:styleId="Intestazionetabella">
    <w:name w:val="Intestazione tabella"/>
    <w:basedOn w:val="Contenutotabella"/>
    <w:uiPriority w:val="99"/>
    <w:rsid w:val="00417BFE"/>
    <w:pPr>
      <w:jc w:val="center"/>
    </w:pPr>
    <w:rPr>
      <w:b/>
      <w:bCs/>
    </w:rPr>
  </w:style>
  <w:style w:type="paragraph" w:customStyle="1" w:styleId="Corpodeltesto31">
    <w:name w:val="Corpo del testo 31"/>
    <w:basedOn w:val="Normale"/>
    <w:uiPriority w:val="99"/>
    <w:rsid w:val="00417BFE"/>
    <w:pPr>
      <w:spacing w:line="480" w:lineRule="auto"/>
      <w:jc w:val="both"/>
    </w:pPr>
  </w:style>
  <w:style w:type="paragraph" w:styleId="Rientrocorpodeltesto">
    <w:name w:val="Body Text Indent"/>
    <w:basedOn w:val="Normale"/>
    <w:link w:val="RientrocorpodeltestoCarattere"/>
    <w:uiPriority w:val="99"/>
    <w:rsid w:val="00417BFE"/>
    <w:pPr>
      <w:ind w:left="360"/>
      <w:jc w:val="both"/>
    </w:pPr>
    <w:rPr>
      <w:sz w:val="24"/>
    </w:rPr>
  </w:style>
  <w:style w:type="character" w:customStyle="1" w:styleId="RientrocorpodeltestoCarattere">
    <w:name w:val="Rientro corpo del testo Carattere"/>
    <w:basedOn w:val="Carpredefinitoparagrafo"/>
    <w:link w:val="Rientrocorpodeltesto"/>
    <w:uiPriority w:val="99"/>
    <w:semiHidden/>
    <w:rsid w:val="008F25F5"/>
    <w:rPr>
      <w:kern w:val="1"/>
      <w:sz w:val="20"/>
      <w:szCs w:val="20"/>
      <w:lang w:eastAsia="zh-CN"/>
    </w:rPr>
  </w:style>
  <w:style w:type="paragraph" w:styleId="Corpodeltesto2">
    <w:name w:val="Body Text 2"/>
    <w:basedOn w:val="Normale"/>
    <w:link w:val="Corpodeltesto2Carattere"/>
    <w:uiPriority w:val="99"/>
    <w:rsid w:val="001A6C65"/>
    <w:pPr>
      <w:spacing w:after="120" w:line="480" w:lineRule="auto"/>
    </w:pPr>
  </w:style>
  <w:style w:type="character" w:customStyle="1" w:styleId="Corpodeltesto2Carattere">
    <w:name w:val="Corpo del testo 2 Carattere"/>
    <w:basedOn w:val="Carpredefinitoparagrafo"/>
    <w:link w:val="Corpodeltesto2"/>
    <w:uiPriority w:val="99"/>
    <w:semiHidden/>
    <w:rsid w:val="008F25F5"/>
    <w:rPr>
      <w:kern w:val="1"/>
      <w:sz w:val="20"/>
      <w:szCs w:val="20"/>
      <w:lang w:eastAsia="zh-CN"/>
    </w:rPr>
  </w:style>
  <w:style w:type="paragraph" w:customStyle="1" w:styleId="Corpodeltesto21">
    <w:name w:val="Corpo del testo 21"/>
    <w:basedOn w:val="Normale"/>
    <w:uiPriority w:val="99"/>
    <w:rsid w:val="00D52FA6"/>
    <w:pPr>
      <w:spacing w:line="360" w:lineRule="auto"/>
      <w:jc w:val="both"/>
    </w:pPr>
    <w:rPr>
      <w:kern w:val="0"/>
      <w:sz w:val="24"/>
    </w:rPr>
  </w:style>
  <w:style w:type="paragraph" w:styleId="Corpodeltesto3">
    <w:name w:val="Body Text 3"/>
    <w:basedOn w:val="Normale"/>
    <w:link w:val="Corpodeltesto3Carattere"/>
    <w:uiPriority w:val="99"/>
    <w:rsid w:val="005433B9"/>
    <w:pPr>
      <w:spacing w:after="120"/>
    </w:pPr>
    <w:rPr>
      <w:sz w:val="16"/>
      <w:szCs w:val="16"/>
    </w:rPr>
  </w:style>
  <w:style w:type="character" w:customStyle="1" w:styleId="Corpodeltesto3Carattere">
    <w:name w:val="Corpo del testo 3 Carattere"/>
    <w:basedOn w:val="Carpredefinitoparagrafo"/>
    <w:link w:val="Corpodeltesto3"/>
    <w:uiPriority w:val="99"/>
    <w:locked/>
    <w:rsid w:val="005433B9"/>
    <w:rPr>
      <w:kern w:val="1"/>
      <w:sz w:val="16"/>
      <w:lang w:eastAsia="zh-CN"/>
    </w:rPr>
  </w:style>
  <w:style w:type="paragraph" w:styleId="Titolo">
    <w:name w:val="Title"/>
    <w:basedOn w:val="Normale"/>
    <w:link w:val="TitoloCarattere"/>
    <w:uiPriority w:val="99"/>
    <w:qFormat/>
    <w:rsid w:val="005433B9"/>
    <w:pPr>
      <w:suppressAutoHyphens w:val="0"/>
      <w:jc w:val="center"/>
    </w:pPr>
    <w:rPr>
      <w:b/>
      <w:kern w:val="0"/>
      <w:sz w:val="28"/>
      <w:lang w:eastAsia="it-IT"/>
    </w:rPr>
  </w:style>
  <w:style w:type="character" w:customStyle="1" w:styleId="TitoloCarattere">
    <w:name w:val="Titolo Carattere"/>
    <w:basedOn w:val="Carpredefinitoparagrafo"/>
    <w:link w:val="Titolo"/>
    <w:uiPriority w:val="99"/>
    <w:locked/>
    <w:rsid w:val="005433B9"/>
    <w:rPr>
      <w:b/>
      <w:sz w:val="28"/>
    </w:rPr>
  </w:style>
  <w:style w:type="paragraph" w:styleId="Testonotaapidipagina">
    <w:name w:val="footnote text"/>
    <w:basedOn w:val="Normale"/>
    <w:link w:val="TestonotaapidipaginaCarattere"/>
    <w:uiPriority w:val="99"/>
    <w:rsid w:val="005433B9"/>
    <w:pPr>
      <w:suppressAutoHyphens w:val="0"/>
    </w:pPr>
    <w:rPr>
      <w:kern w:val="0"/>
      <w:lang w:eastAsia="it-IT"/>
    </w:rPr>
  </w:style>
  <w:style w:type="character" w:customStyle="1" w:styleId="TestonotaapidipaginaCarattere">
    <w:name w:val="Testo nota a piè di pagina Carattere"/>
    <w:basedOn w:val="Carpredefinitoparagrafo"/>
    <w:link w:val="Testonotaapidipagina"/>
    <w:uiPriority w:val="99"/>
    <w:locked/>
    <w:rsid w:val="005433B9"/>
    <w:rPr>
      <w:rFonts w:cs="Times New Roman"/>
    </w:rPr>
  </w:style>
  <w:style w:type="character" w:styleId="Rimandonotaapidipagina">
    <w:name w:val="footnote reference"/>
    <w:basedOn w:val="Carpredefinitoparagrafo"/>
    <w:uiPriority w:val="99"/>
    <w:rsid w:val="005433B9"/>
    <w:rPr>
      <w:rFonts w:cs="Times New Roman"/>
      <w:vertAlign w:val="superscript"/>
    </w:rPr>
  </w:style>
  <w:style w:type="paragraph" w:customStyle="1" w:styleId="NormaleWeb1">
    <w:name w:val="Normale (Web)1"/>
    <w:basedOn w:val="Normale"/>
    <w:uiPriority w:val="99"/>
    <w:rsid w:val="00EF5468"/>
    <w:pPr>
      <w:suppressAutoHyphens w:val="0"/>
      <w:spacing w:before="100" w:after="100"/>
    </w:pPr>
    <w:rPr>
      <w:kern w:val="0"/>
      <w:sz w:val="24"/>
      <w:lang w:eastAsia="it-IT"/>
    </w:rPr>
  </w:style>
  <w:style w:type="paragraph" w:customStyle="1" w:styleId="Standard">
    <w:name w:val="Standard"/>
    <w:uiPriority w:val="99"/>
    <w:rsid w:val="00EF3019"/>
    <w:pPr>
      <w:suppressAutoHyphens/>
      <w:autoSpaceDN w:val="0"/>
      <w:spacing w:after="200" w:line="276" w:lineRule="auto"/>
      <w:textAlignment w:val="baseline"/>
    </w:pPr>
    <w:rPr>
      <w:rFonts w:ascii="Calibri" w:eastAsia="SimSun" w:hAnsi="Calibri" w:cs="F"/>
      <w:kern w:val="3"/>
      <w:lang w:eastAsia="en-US"/>
    </w:rPr>
  </w:style>
  <w:style w:type="paragraph" w:styleId="Testofumetto">
    <w:name w:val="Balloon Text"/>
    <w:basedOn w:val="Normale"/>
    <w:link w:val="TestofumettoCarattere"/>
    <w:uiPriority w:val="99"/>
    <w:semiHidden/>
    <w:rsid w:val="00C6070D"/>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C6070D"/>
    <w:rPr>
      <w:rFonts w:ascii="Tahoma" w:hAnsi="Tahoma" w:cs="Tahoma"/>
      <w:kern w:val="1"/>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5844032">
      <w:marLeft w:val="0"/>
      <w:marRight w:val="0"/>
      <w:marTop w:val="0"/>
      <w:marBottom w:val="0"/>
      <w:divBdr>
        <w:top w:val="none" w:sz="0" w:space="0" w:color="auto"/>
        <w:left w:val="none" w:sz="0" w:space="0" w:color="auto"/>
        <w:bottom w:val="none" w:sz="0" w:space="0" w:color="auto"/>
        <w:right w:val="none" w:sz="0" w:space="0" w:color="auto"/>
      </w:divBdr>
    </w:div>
    <w:div w:id="1625844033">
      <w:marLeft w:val="0"/>
      <w:marRight w:val="0"/>
      <w:marTop w:val="0"/>
      <w:marBottom w:val="0"/>
      <w:divBdr>
        <w:top w:val="none" w:sz="0" w:space="0" w:color="auto"/>
        <w:left w:val="none" w:sz="0" w:space="0" w:color="auto"/>
        <w:bottom w:val="none" w:sz="0" w:space="0" w:color="auto"/>
        <w:right w:val="none" w:sz="0" w:space="0" w:color="auto"/>
      </w:divBdr>
    </w:div>
    <w:div w:id="1625844034">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ORENA\Impostazioni%20locali\Temporary%20Internet%20Files\OLK20\mod%20lettera%20CG_201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 lettera CG_2013.dot</Template>
  <TotalTime>2</TotalTime>
  <Pages>3</Pages>
  <Words>1222</Words>
  <Characters>6966</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MORENA</dc:creator>
  <cp:lastModifiedBy>Utente</cp:lastModifiedBy>
  <cp:revision>3</cp:revision>
  <cp:lastPrinted>2019-07-29T14:13:00Z</cp:lastPrinted>
  <dcterms:created xsi:type="dcterms:W3CDTF">2026-05-14T11:07:00Z</dcterms:created>
  <dcterms:modified xsi:type="dcterms:W3CDTF">2026-05-14T11:08:00Z</dcterms:modified>
</cp:coreProperties>
</file>