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741A" w14:textId="77777777" w:rsidR="000348A4" w:rsidRDefault="000348A4" w:rsidP="000348A4">
      <w:pPr>
        <w:pStyle w:val="Titolo9"/>
        <w:jc w:val="both"/>
        <w:rPr>
          <w:rFonts w:ascii="Garamond" w:hAnsi="Garamond" w:cs="Arial"/>
          <w:sz w:val="20"/>
          <w:szCs w:val="20"/>
        </w:rPr>
      </w:pPr>
    </w:p>
    <w:p w14:paraId="37A7680F" w14:textId="794625AC" w:rsidR="00065044" w:rsidRPr="00065044" w:rsidRDefault="00065044" w:rsidP="0006504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                                 </w:t>
      </w:r>
      <w:r w:rsidRPr="00065044">
        <w:rPr>
          <w:rFonts w:ascii="Garamond" w:hAnsi="Garamond"/>
          <w:b/>
          <w:sz w:val="24"/>
          <w:szCs w:val="24"/>
        </w:rPr>
        <w:t>Area Amministrativa</w:t>
      </w:r>
    </w:p>
    <w:p w14:paraId="0FB3835C" w14:textId="77777777" w:rsidR="00065044" w:rsidRPr="00065044" w:rsidRDefault="00065044" w:rsidP="00065044">
      <w:pPr>
        <w:pStyle w:val="Titolo1"/>
        <w:tabs>
          <w:tab w:val="left" w:pos="5529"/>
        </w:tabs>
        <w:rPr>
          <w:rFonts w:ascii="Garamond" w:eastAsiaTheme="minorHAnsi" w:hAnsi="Garamond" w:cstheme="minorBidi"/>
          <w:i/>
          <w:iCs/>
          <w:color w:val="auto"/>
          <w:sz w:val="20"/>
          <w:szCs w:val="20"/>
        </w:rPr>
      </w:pPr>
      <w:r w:rsidRPr="00065044">
        <w:rPr>
          <w:rFonts w:ascii="Garamond" w:eastAsiaTheme="minorHAnsi" w:hAnsi="Garamond" w:cstheme="minorBidi"/>
          <w:i/>
          <w:iCs/>
          <w:color w:val="auto"/>
          <w:sz w:val="20"/>
          <w:szCs w:val="20"/>
        </w:rPr>
        <w:t xml:space="preserve">Settore Servizi Sociali </w:t>
      </w:r>
    </w:p>
    <w:p w14:paraId="74C31A1D" w14:textId="77777777" w:rsidR="00065044" w:rsidRPr="00065044" w:rsidRDefault="00065044" w:rsidP="00065044">
      <w:pPr>
        <w:pStyle w:val="Pidipagina"/>
        <w:rPr>
          <w:rFonts w:ascii="Garamond" w:hAnsi="Garamond"/>
          <w:i/>
          <w:iCs/>
          <w:sz w:val="20"/>
          <w:szCs w:val="20"/>
        </w:rPr>
      </w:pPr>
      <w:r w:rsidRPr="00065044">
        <w:rPr>
          <w:rFonts w:ascii="Garamond" w:hAnsi="Garamond"/>
          <w:i/>
          <w:iCs/>
          <w:sz w:val="20"/>
          <w:szCs w:val="20"/>
        </w:rPr>
        <w:t xml:space="preserve">Via San Francesco d’Assisi 1 </w:t>
      </w:r>
    </w:p>
    <w:p w14:paraId="7BCDC57D" w14:textId="77777777" w:rsidR="00065044" w:rsidRPr="00065044" w:rsidRDefault="00065044" w:rsidP="00065044">
      <w:pPr>
        <w:pStyle w:val="Pidipagina"/>
        <w:rPr>
          <w:rFonts w:ascii="Garamond" w:hAnsi="Garamond"/>
          <w:i/>
          <w:iCs/>
          <w:sz w:val="20"/>
          <w:szCs w:val="20"/>
        </w:rPr>
      </w:pPr>
      <w:r w:rsidRPr="00065044">
        <w:rPr>
          <w:rFonts w:ascii="Garamond" w:hAnsi="Garamond"/>
          <w:i/>
          <w:iCs/>
          <w:sz w:val="20"/>
          <w:szCs w:val="20"/>
        </w:rPr>
        <w:t xml:space="preserve">25060 Collebeato  </w:t>
      </w:r>
    </w:p>
    <w:p w14:paraId="201E4F76" w14:textId="77777777" w:rsidR="00065044" w:rsidRPr="00065044" w:rsidRDefault="00065044" w:rsidP="00065044">
      <w:pPr>
        <w:pStyle w:val="Titolo2"/>
        <w:tabs>
          <w:tab w:val="num" w:pos="0"/>
        </w:tabs>
        <w:suppressAutoHyphens/>
        <w:ind w:left="576" w:hanging="576"/>
        <w:rPr>
          <w:rFonts w:ascii="Garamond" w:hAnsi="Garamond"/>
          <w:i w:val="0"/>
          <w:iCs w:val="0"/>
          <w:sz w:val="20"/>
          <w:szCs w:val="20"/>
        </w:rPr>
      </w:pPr>
    </w:p>
    <w:p w14:paraId="45DB2FDE" w14:textId="2C7BA4A3" w:rsidR="00065044" w:rsidRPr="00065044" w:rsidRDefault="00065044" w:rsidP="00065044">
      <w:pPr>
        <w:pStyle w:val="Sottotitolo"/>
        <w:rPr>
          <w:rFonts w:ascii="Garamond" w:hAnsi="Garamond"/>
          <w:sz w:val="20"/>
          <w:u w:val="single"/>
        </w:rPr>
      </w:pPr>
      <w:r w:rsidRPr="00065044">
        <w:rPr>
          <w:rFonts w:ascii="Garamond" w:hAnsi="Garamond"/>
          <w:sz w:val="20"/>
          <w:u w:val="single"/>
        </w:rPr>
        <w:t>RICHIESTA DI CONTRIBUTO RELATIVO ALLE SPESE SOSTENUTE PER LA PARTECIPAZIONE A CENTRI ESTIVI ANNO 202</w:t>
      </w:r>
      <w:r>
        <w:rPr>
          <w:rFonts w:ascii="Garamond" w:hAnsi="Garamond"/>
          <w:sz w:val="20"/>
          <w:u w:val="single"/>
        </w:rPr>
        <w:t>6</w:t>
      </w:r>
    </w:p>
    <w:p w14:paraId="04C834DD" w14:textId="77777777" w:rsidR="00065044" w:rsidRPr="00065044" w:rsidRDefault="00065044" w:rsidP="00065044">
      <w:pPr>
        <w:jc w:val="center"/>
        <w:rPr>
          <w:rFonts w:ascii="Garamond" w:hAnsi="Garamond"/>
          <w:sz w:val="20"/>
          <w:szCs w:val="20"/>
        </w:rPr>
      </w:pPr>
    </w:p>
    <w:p w14:paraId="0FA0B444" w14:textId="77777777" w:rsidR="00065044" w:rsidRPr="00065044" w:rsidRDefault="00065044" w:rsidP="00065044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23304E1A" w14:textId="77777777" w:rsidR="00065044" w:rsidRPr="00065044" w:rsidRDefault="00065044" w:rsidP="00065044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Il/la sottoscritto/a …………………………………………………………………………………….</w:t>
      </w:r>
    </w:p>
    <w:p w14:paraId="0F30F42B" w14:textId="77777777" w:rsidR="00065044" w:rsidRPr="00065044" w:rsidRDefault="00065044" w:rsidP="00065044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 xml:space="preserve">nato/a ………………………………………………. Prov. ………  il ……………………………… </w:t>
      </w:r>
    </w:p>
    <w:p w14:paraId="6413DC5A" w14:textId="77777777" w:rsidR="00065044" w:rsidRPr="00065044" w:rsidRDefault="00065044" w:rsidP="00065044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residente a ………………………………………….   CAP ….………… Prov……………………..</w:t>
      </w:r>
    </w:p>
    <w:p w14:paraId="68F95484" w14:textId="77777777" w:rsidR="00065044" w:rsidRPr="00065044" w:rsidRDefault="00065044" w:rsidP="00065044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 xml:space="preserve">via ……………………………………………….……  n°……...   tel……………………………… </w:t>
      </w:r>
    </w:p>
    <w:p w14:paraId="7265AAD8" w14:textId="77777777" w:rsidR="00065044" w:rsidRDefault="00065044" w:rsidP="00065044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email:………………………………………………………………………………………………….</w:t>
      </w:r>
    </w:p>
    <w:p w14:paraId="6BEA63D0" w14:textId="77777777" w:rsidR="00065044" w:rsidRDefault="00065044" w:rsidP="00065044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797CC0F0" w14:textId="1BEFF7DA" w:rsidR="00065044" w:rsidRPr="00065044" w:rsidRDefault="00065044" w:rsidP="00065044">
      <w:pPr>
        <w:spacing w:line="360" w:lineRule="auto"/>
        <w:ind w:left="3540"/>
        <w:jc w:val="both"/>
        <w:rPr>
          <w:rFonts w:ascii="Garamond" w:hAnsi="Garamond"/>
          <w:b/>
          <w:bCs/>
          <w:sz w:val="20"/>
          <w:szCs w:val="20"/>
        </w:rPr>
      </w:pPr>
      <w:r w:rsidRPr="00065044">
        <w:rPr>
          <w:rFonts w:ascii="Garamond" w:hAnsi="Garamond"/>
          <w:b/>
          <w:bCs/>
          <w:sz w:val="20"/>
          <w:szCs w:val="20"/>
        </w:rPr>
        <w:t xml:space="preserve">       </w:t>
      </w:r>
      <w:r w:rsidRPr="00065044">
        <w:rPr>
          <w:rFonts w:ascii="Garamond" w:hAnsi="Garamond"/>
          <w:b/>
          <w:bCs/>
          <w:sz w:val="20"/>
          <w:szCs w:val="20"/>
        </w:rPr>
        <w:t>CHIEDE</w:t>
      </w:r>
    </w:p>
    <w:p w14:paraId="4202A81B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7AF7E374" w14:textId="180EF085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al Comune di Collebeato di poter usufruire di un contributo economico relativamente alle spese sostenute per la partecipazione ai centri estivi anno 202</w:t>
      </w:r>
      <w:r>
        <w:rPr>
          <w:rFonts w:ascii="Garamond" w:hAnsi="Garamond"/>
          <w:sz w:val="20"/>
          <w:szCs w:val="20"/>
        </w:rPr>
        <w:t>6</w:t>
      </w:r>
    </w:p>
    <w:p w14:paraId="12DDDC91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6463713A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da parte della figlia/del figlio _________________________________ nata/o a_____________ il ________</w:t>
      </w:r>
    </w:p>
    <w:p w14:paraId="55FBB402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343586D2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al Centro Estivo organizzato da ___________________________ nel periodo dal __________ al_________</w:t>
      </w:r>
    </w:p>
    <w:p w14:paraId="0481F4D1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0899B731" w14:textId="3E5B0DE5" w:rsidR="00065044" w:rsidRPr="00065044" w:rsidRDefault="00065044" w:rsidP="00065044">
      <w:pPr>
        <w:pStyle w:val="Default"/>
        <w:spacing w:line="360" w:lineRule="auto"/>
        <w:jc w:val="both"/>
        <w:rPr>
          <w:rFonts w:ascii="Garamond" w:hAnsi="Garamond" w:cs="Times New Roman"/>
          <w:sz w:val="20"/>
          <w:szCs w:val="20"/>
        </w:rPr>
      </w:pPr>
      <w:r w:rsidRPr="00065044">
        <w:rPr>
          <w:rFonts w:ascii="Garamond" w:hAnsi="Garamond" w:cs="Times New Roman"/>
          <w:sz w:val="20"/>
          <w:szCs w:val="20"/>
        </w:rPr>
        <w:t xml:space="preserve">A tal riguardo dichiara di essere in possesso di un ISEE in corso di validità </w:t>
      </w:r>
      <w:r w:rsidRPr="00065044">
        <w:rPr>
          <w:rFonts w:ascii="Garamond" w:hAnsi="Garamond"/>
          <w:bCs/>
          <w:noProof/>
          <w:sz w:val="20"/>
          <w:szCs w:val="20"/>
          <w:lang w:eastAsia="en-US"/>
        </w:rPr>
        <w:t>inferiore ad €</w:t>
      </w:r>
      <w:r>
        <w:rPr>
          <w:rFonts w:ascii="Garamond" w:hAnsi="Garamond"/>
          <w:bCs/>
          <w:noProof/>
          <w:sz w:val="20"/>
          <w:szCs w:val="20"/>
          <w:lang w:eastAsia="en-US"/>
        </w:rPr>
        <w:t xml:space="preserve"> 20.</w:t>
      </w:r>
      <w:r w:rsidRPr="00065044">
        <w:rPr>
          <w:rFonts w:ascii="Garamond" w:hAnsi="Garamond"/>
          <w:bCs/>
          <w:noProof/>
          <w:sz w:val="20"/>
          <w:szCs w:val="20"/>
          <w:lang w:eastAsia="en-US"/>
        </w:rPr>
        <w:t>000,00, ovvero pari ad € ______________</w:t>
      </w:r>
    </w:p>
    <w:p w14:paraId="0C158E4C" w14:textId="77777777" w:rsidR="00065044" w:rsidRPr="00065044" w:rsidRDefault="00065044" w:rsidP="00065044">
      <w:pPr>
        <w:pStyle w:val="Corpodeltesto21"/>
        <w:jc w:val="center"/>
        <w:rPr>
          <w:rFonts w:ascii="Garamond" w:hAnsi="Garamond"/>
          <w:sz w:val="20"/>
        </w:rPr>
      </w:pPr>
    </w:p>
    <w:p w14:paraId="3200B5A1" w14:textId="77777777" w:rsidR="00065044" w:rsidRPr="00065044" w:rsidRDefault="00065044" w:rsidP="00065044">
      <w:pPr>
        <w:pStyle w:val="Corpodeltesto21"/>
        <w:rPr>
          <w:rFonts w:ascii="Garamond" w:hAnsi="Garamond"/>
          <w:sz w:val="20"/>
        </w:rPr>
      </w:pPr>
    </w:p>
    <w:p w14:paraId="6044A7EB" w14:textId="77777777" w:rsidR="00065044" w:rsidRPr="00065044" w:rsidRDefault="00065044" w:rsidP="00065044">
      <w:pPr>
        <w:pStyle w:val="Corpodeltesto21"/>
        <w:jc w:val="center"/>
        <w:rPr>
          <w:rFonts w:ascii="Garamond" w:hAnsi="Garamond"/>
          <w:sz w:val="20"/>
        </w:rPr>
      </w:pPr>
      <w:r w:rsidRPr="00065044">
        <w:rPr>
          <w:rFonts w:ascii="Garamond" w:hAnsi="Garamond"/>
          <w:sz w:val="20"/>
        </w:rPr>
        <w:t>ALLEGA ALLA PRESENTE</w:t>
      </w:r>
    </w:p>
    <w:p w14:paraId="44EAD8AF" w14:textId="77777777" w:rsidR="00065044" w:rsidRPr="00065044" w:rsidRDefault="00065044" w:rsidP="00065044">
      <w:pPr>
        <w:pStyle w:val="Corpodeltesto21"/>
        <w:jc w:val="center"/>
        <w:rPr>
          <w:rFonts w:ascii="Garamond" w:hAnsi="Garamond"/>
          <w:sz w:val="20"/>
        </w:rPr>
      </w:pPr>
    </w:p>
    <w:p w14:paraId="00878426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69E55FB9" w14:textId="4D53F6B0" w:rsidR="00065044" w:rsidRPr="00065044" w:rsidRDefault="00065044" w:rsidP="00065044">
      <w:pPr>
        <w:numPr>
          <w:ilvl w:val="0"/>
          <w:numId w:val="21"/>
        </w:numPr>
        <w:tabs>
          <w:tab w:val="left" w:pos="360"/>
          <w:tab w:val="num" w:pos="720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Certificazione I.S.E.E. 202</w:t>
      </w:r>
      <w:r>
        <w:rPr>
          <w:rFonts w:ascii="Garamond" w:hAnsi="Garamond"/>
          <w:sz w:val="20"/>
          <w:szCs w:val="20"/>
        </w:rPr>
        <w:t>6</w:t>
      </w:r>
      <w:r w:rsidRPr="00065044">
        <w:rPr>
          <w:rFonts w:ascii="Garamond" w:hAnsi="Garamond"/>
          <w:sz w:val="20"/>
          <w:szCs w:val="20"/>
        </w:rPr>
        <w:t xml:space="preserve"> in corso di validità;</w:t>
      </w:r>
    </w:p>
    <w:p w14:paraId="1F9625B6" w14:textId="77777777" w:rsidR="00065044" w:rsidRPr="00065044" w:rsidRDefault="00065044" w:rsidP="00065044">
      <w:pPr>
        <w:tabs>
          <w:tab w:val="num" w:pos="720"/>
        </w:tabs>
        <w:jc w:val="both"/>
        <w:rPr>
          <w:rFonts w:ascii="Garamond" w:eastAsia="Century Gothic" w:hAnsi="Garamond"/>
          <w:noProof/>
          <w:color w:val="000000"/>
          <w:sz w:val="20"/>
          <w:szCs w:val="20"/>
        </w:rPr>
      </w:pPr>
    </w:p>
    <w:p w14:paraId="5E316C77" w14:textId="77777777" w:rsidR="00065044" w:rsidRPr="00065044" w:rsidRDefault="00065044" w:rsidP="00065044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/>
          <w:sz w:val="20"/>
          <w:szCs w:val="20"/>
          <w:lang w:eastAsia="it-IT"/>
        </w:rPr>
      </w:pPr>
      <w:r w:rsidRPr="00065044">
        <w:rPr>
          <w:rFonts w:ascii="Garamond" w:hAnsi="Garamond"/>
          <w:sz w:val="20"/>
          <w:szCs w:val="20"/>
        </w:rPr>
        <w:t>Copia del documento di identità del richiedente;</w:t>
      </w:r>
    </w:p>
    <w:p w14:paraId="291AF7A9" w14:textId="77777777" w:rsidR="00065044" w:rsidRPr="00065044" w:rsidRDefault="00065044" w:rsidP="00065044">
      <w:pPr>
        <w:ind w:left="360"/>
        <w:jc w:val="both"/>
        <w:rPr>
          <w:rFonts w:ascii="Garamond" w:eastAsia="Century Gothic" w:hAnsi="Garamond"/>
          <w:noProof/>
          <w:color w:val="000000"/>
          <w:sz w:val="20"/>
          <w:szCs w:val="20"/>
        </w:rPr>
      </w:pPr>
    </w:p>
    <w:p w14:paraId="0A9BCD7D" w14:textId="77777777" w:rsidR="00065044" w:rsidRPr="00065044" w:rsidRDefault="00065044" w:rsidP="00065044">
      <w:pPr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/>
          <w:sz w:val="20"/>
          <w:szCs w:val="20"/>
          <w:lang w:eastAsia="it-IT"/>
        </w:rPr>
      </w:pPr>
      <w:r w:rsidRPr="00065044">
        <w:rPr>
          <w:rFonts w:ascii="Garamond" w:hAnsi="Garamond"/>
          <w:sz w:val="20"/>
          <w:szCs w:val="20"/>
        </w:rPr>
        <w:lastRenderedPageBreak/>
        <w:t>Ricevuta Pagamento iscrizione/frequenza Centro Estivo;</w:t>
      </w:r>
    </w:p>
    <w:p w14:paraId="1626E5A4" w14:textId="77777777" w:rsidR="00065044" w:rsidRPr="00065044" w:rsidRDefault="00065044" w:rsidP="00065044">
      <w:pPr>
        <w:ind w:left="357"/>
        <w:jc w:val="both"/>
        <w:rPr>
          <w:rFonts w:ascii="Garamond" w:hAnsi="Garamond"/>
          <w:sz w:val="20"/>
          <w:szCs w:val="20"/>
        </w:rPr>
      </w:pPr>
    </w:p>
    <w:p w14:paraId="6D448504" w14:textId="77777777" w:rsidR="00065044" w:rsidRPr="00065044" w:rsidRDefault="00065044" w:rsidP="00065044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Codice IBAN c/c bancario o postale: ____________________________________________________</w:t>
      </w:r>
    </w:p>
    <w:p w14:paraId="78AFCC62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0B40B507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4C6D96E6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</w:p>
    <w:p w14:paraId="2342C8BA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In fede</w:t>
      </w:r>
    </w:p>
    <w:p w14:paraId="541B52DF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 xml:space="preserve"> </w:t>
      </w:r>
    </w:p>
    <w:p w14:paraId="374723E8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 xml:space="preserve">(data) …………………                           </w:t>
      </w:r>
      <w:r w:rsidRPr="00065044">
        <w:rPr>
          <w:rFonts w:ascii="Garamond" w:hAnsi="Garamond"/>
          <w:sz w:val="20"/>
          <w:szCs w:val="20"/>
        </w:rPr>
        <w:tab/>
      </w:r>
      <w:r w:rsidRPr="00065044">
        <w:rPr>
          <w:rFonts w:ascii="Garamond" w:hAnsi="Garamond"/>
          <w:sz w:val="20"/>
          <w:szCs w:val="20"/>
        </w:rPr>
        <w:tab/>
        <w:t xml:space="preserve">….…………………………………………                                             </w:t>
      </w:r>
    </w:p>
    <w:p w14:paraId="3F394E87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 xml:space="preserve">               </w:t>
      </w:r>
    </w:p>
    <w:p w14:paraId="14866351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(firma)</w:t>
      </w:r>
    </w:p>
    <w:p w14:paraId="029CDED7" w14:textId="77777777" w:rsidR="00065044" w:rsidRPr="00065044" w:rsidRDefault="00065044" w:rsidP="00065044">
      <w:pPr>
        <w:jc w:val="center"/>
        <w:rPr>
          <w:rFonts w:ascii="Garamond" w:hAnsi="Garamond"/>
          <w:b/>
          <w:sz w:val="20"/>
          <w:szCs w:val="20"/>
        </w:rPr>
      </w:pPr>
    </w:p>
    <w:p w14:paraId="571D8B5C" w14:textId="77777777" w:rsidR="00065044" w:rsidRPr="00065044" w:rsidRDefault="00065044" w:rsidP="00065044">
      <w:pPr>
        <w:rPr>
          <w:rFonts w:ascii="Garamond" w:hAnsi="Garamond"/>
          <w:b/>
          <w:sz w:val="20"/>
          <w:szCs w:val="20"/>
        </w:rPr>
      </w:pPr>
    </w:p>
    <w:p w14:paraId="23783D8A" w14:textId="77777777" w:rsidR="00065044" w:rsidRPr="00065044" w:rsidRDefault="00065044" w:rsidP="00065044">
      <w:pPr>
        <w:rPr>
          <w:rFonts w:ascii="Garamond" w:hAnsi="Garamond"/>
          <w:b/>
          <w:sz w:val="20"/>
          <w:szCs w:val="20"/>
        </w:rPr>
      </w:pPr>
    </w:p>
    <w:p w14:paraId="56DD9DF0" w14:textId="77777777" w:rsidR="00065044" w:rsidRPr="00065044" w:rsidRDefault="00065044" w:rsidP="00065044">
      <w:pPr>
        <w:jc w:val="center"/>
        <w:rPr>
          <w:rFonts w:ascii="Garamond" w:hAnsi="Garamond"/>
          <w:b/>
          <w:sz w:val="20"/>
          <w:szCs w:val="20"/>
        </w:rPr>
      </w:pPr>
    </w:p>
    <w:p w14:paraId="0F00F2FB" w14:textId="77777777" w:rsidR="00065044" w:rsidRPr="00065044" w:rsidRDefault="00065044" w:rsidP="00065044">
      <w:pPr>
        <w:jc w:val="center"/>
        <w:rPr>
          <w:rFonts w:ascii="Garamond" w:hAnsi="Garamond"/>
          <w:b/>
          <w:sz w:val="20"/>
          <w:szCs w:val="20"/>
        </w:rPr>
      </w:pPr>
    </w:p>
    <w:p w14:paraId="32764527" w14:textId="77777777" w:rsidR="00065044" w:rsidRPr="00065044" w:rsidRDefault="00065044" w:rsidP="00065044">
      <w:pPr>
        <w:jc w:val="center"/>
        <w:rPr>
          <w:rFonts w:ascii="Garamond" w:hAnsi="Garamond"/>
          <w:b/>
          <w:sz w:val="20"/>
          <w:szCs w:val="20"/>
        </w:rPr>
      </w:pPr>
      <w:r w:rsidRPr="00065044">
        <w:rPr>
          <w:rFonts w:ascii="Garamond" w:hAnsi="Garamond"/>
          <w:b/>
          <w:sz w:val="20"/>
          <w:szCs w:val="20"/>
        </w:rPr>
        <w:t>Informativa</w:t>
      </w:r>
    </w:p>
    <w:p w14:paraId="7E47A4F5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</w:p>
    <w:p w14:paraId="1D904943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  <w:r w:rsidRPr="00065044">
        <w:rPr>
          <w:rFonts w:ascii="Garamond" w:hAnsi="Garamond"/>
          <w:b/>
          <w:sz w:val="20"/>
          <w:szCs w:val="20"/>
        </w:rPr>
        <w:t>Titolare del trattamento</w:t>
      </w:r>
    </w:p>
    <w:p w14:paraId="4357455D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Il Titolare</w:t>
      </w:r>
      <w:r w:rsidRPr="00065044">
        <w:rPr>
          <w:rFonts w:ascii="Garamond" w:hAnsi="Garamond"/>
          <w:spacing w:val="-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del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trattamento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dei dati personali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è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il</w:t>
      </w:r>
      <w:r w:rsidRPr="00065044">
        <w:rPr>
          <w:rFonts w:ascii="Garamond" w:hAnsi="Garamond"/>
          <w:spacing w:val="-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Comune.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Alla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data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odierna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ogni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informazione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inerente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il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Titolare, congiuntamente</w:t>
      </w:r>
      <w:r w:rsidRPr="00065044">
        <w:rPr>
          <w:rFonts w:ascii="Garamond" w:hAnsi="Garamond"/>
          <w:spacing w:val="-1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all’elenco</w:t>
      </w:r>
      <w:r w:rsidRPr="00065044">
        <w:rPr>
          <w:rFonts w:ascii="Garamond" w:hAnsi="Garamond"/>
          <w:spacing w:val="-1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aggiornato</w:t>
      </w:r>
      <w:r w:rsidRPr="00065044">
        <w:rPr>
          <w:rFonts w:ascii="Garamond" w:hAnsi="Garamond"/>
          <w:spacing w:val="-10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dei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Responsabili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e</w:t>
      </w:r>
      <w:r w:rsidRPr="00065044">
        <w:rPr>
          <w:rFonts w:ascii="Garamond" w:hAnsi="Garamond"/>
          <w:spacing w:val="-1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degli</w:t>
      </w:r>
      <w:r w:rsidRPr="00065044">
        <w:rPr>
          <w:rFonts w:ascii="Garamond" w:hAnsi="Garamond"/>
          <w:spacing w:val="-1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Amministratori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sistema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designati,</w:t>
      </w:r>
      <w:r w:rsidRPr="00065044">
        <w:rPr>
          <w:rFonts w:ascii="Garamond" w:hAnsi="Garamond"/>
          <w:spacing w:val="-1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è</w:t>
      </w:r>
      <w:r w:rsidRPr="00065044">
        <w:rPr>
          <w:rFonts w:ascii="Garamond" w:hAnsi="Garamond"/>
          <w:spacing w:val="-1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reperibile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presso</w:t>
      </w:r>
      <w:r w:rsidRPr="00065044">
        <w:rPr>
          <w:rFonts w:ascii="Garamond" w:hAnsi="Garamond"/>
          <w:spacing w:val="-1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la</w:t>
      </w:r>
      <w:r w:rsidRPr="00065044">
        <w:rPr>
          <w:rFonts w:ascii="Garamond" w:hAnsi="Garamond"/>
          <w:spacing w:val="-1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sede</w:t>
      </w:r>
      <w:r w:rsidRPr="00065044">
        <w:rPr>
          <w:rFonts w:ascii="Garamond" w:hAnsi="Garamond"/>
          <w:spacing w:val="-1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municipale del Comune.</w:t>
      </w:r>
    </w:p>
    <w:p w14:paraId="060CD934" w14:textId="77777777" w:rsidR="00065044" w:rsidRPr="00065044" w:rsidRDefault="00065044" w:rsidP="00065044">
      <w:pPr>
        <w:pStyle w:val="Corpotesto"/>
        <w:spacing w:before="101"/>
        <w:ind w:right="106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b/>
          <w:bCs/>
          <w:sz w:val="20"/>
          <w:szCs w:val="20"/>
        </w:rPr>
        <w:t>Questa amministrazione ha nominato Responsabile Comunale della Protezione dei Dati Personali, a cui gli interessati possono rivolgersi per tutte le questioni relative al trattamento dei loro dati personali e all’esercizio dei loro diritti derivanti dalla normativa nazionale e comunitaria in materia di protezione dei dati personali</w:t>
      </w:r>
      <w:r w:rsidRPr="00065044">
        <w:rPr>
          <w:rFonts w:ascii="Garamond" w:hAnsi="Garamond"/>
          <w:sz w:val="20"/>
          <w:szCs w:val="20"/>
        </w:rPr>
        <w:t>:</w:t>
      </w:r>
    </w:p>
    <w:p w14:paraId="35F56041" w14:textId="77777777" w:rsidR="00065044" w:rsidRPr="00065044" w:rsidRDefault="00065044" w:rsidP="00065044">
      <w:pPr>
        <w:numPr>
          <w:ilvl w:val="0"/>
          <w:numId w:val="22"/>
        </w:numPr>
        <w:suppressAutoHyphens w:val="0"/>
        <w:spacing w:before="120" w:after="120" w:line="240" w:lineRule="auto"/>
        <w:rPr>
          <w:rFonts w:ascii="Garamond" w:hAnsi="Garamond" w:cs="Arial"/>
          <w:i/>
          <w:sz w:val="20"/>
          <w:szCs w:val="20"/>
        </w:rPr>
      </w:pPr>
      <w:r w:rsidRPr="00065044">
        <w:rPr>
          <w:rFonts w:ascii="Garamond" w:hAnsi="Garamond" w:cs="Arial"/>
          <w:i/>
          <w:sz w:val="20"/>
          <w:szCs w:val="20"/>
        </w:rPr>
        <w:t xml:space="preserve">CloudAssistance di </w:t>
      </w:r>
      <w:r w:rsidRPr="00065044">
        <w:rPr>
          <w:rFonts w:ascii="Garamond" w:hAnsi="Garamond" w:cs="Arial"/>
          <w:sz w:val="20"/>
          <w:szCs w:val="20"/>
        </w:rPr>
        <w:t>Luigi Mangili</w:t>
      </w:r>
    </w:p>
    <w:p w14:paraId="217A7894" w14:textId="77777777" w:rsidR="00065044" w:rsidRPr="00065044" w:rsidRDefault="00065044" w:rsidP="00065044">
      <w:pPr>
        <w:numPr>
          <w:ilvl w:val="0"/>
          <w:numId w:val="22"/>
        </w:numPr>
        <w:suppressAutoHyphens w:val="0"/>
        <w:spacing w:before="120" w:after="120" w:line="240" w:lineRule="auto"/>
        <w:rPr>
          <w:rFonts w:ascii="Garamond" w:hAnsi="Garamond" w:cs="Arial"/>
          <w:i/>
          <w:sz w:val="20"/>
          <w:szCs w:val="20"/>
        </w:rPr>
      </w:pPr>
      <w:r w:rsidRPr="00065044">
        <w:rPr>
          <w:rFonts w:ascii="Garamond" w:hAnsi="Garamond" w:cs="Arial"/>
          <w:i/>
          <w:sz w:val="20"/>
          <w:szCs w:val="20"/>
        </w:rPr>
        <w:t xml:space="preserve">Via San Vincenzo de’ Paoli 9 – 24023 Clusone (BG) </w:t>
      </w:r>
    </w:p>
    <w:p w14:paraId="72708CDF" w14:textId="77777777" w:rsidR="00065044" w:rsidRPr="00065044" w:rsidRDefault="00065044" w:rsidP="00065044">
      <w:pPr>
        <w:numPr>
          <w:ilvl w:val="0"/>
          <w:numId w:val="22"/>
        </w:numPr>
        <w:suppressAutoHyphens w:val="0"/>
        <w:spacing w:before="120" w:after="120" w:line="240" w:lineRule="auto"/>
        <w:rPr>
          <w:rFonts w:ascii="Garamond" w:hAnsi="Garamond" w:cs="Arial"/>
          <w:i/>
          <w:sz w:val="20"/>
          <w:szCs w:val="20"/>
        </w:rPr>
      </w:pPr>
      <w:r w:rsidRPr="00065044">
        <w:rPr>
          <w:rFonts w:ascii="Garamond" w:hAnsi="Garamond" w:cs="Arial"/>
          <w:i/>
          <w:sz w:val="20"/>
          <w:szCs w:val="20"/>
        </w:rPr>
        <w:t xml:space="preserve">Indirizzo mail/PEC: </w:t>
      </w:r>
      <w:r w:rsidRPr="00065044">
        <w:rPr>
          <w:rFonts w:ascii="Garamond" w:hAnsi="Garamond" w:cs="Arial"/>
          <w:sz w:val="20"/>
          <w:szCs w:val="20"/>
        </w:rPr>
        <w:t xml:space="preserve">dpo-cloudassistance@pec.it </w:t>
      </w:r>
    </w:p>
    <w:p w14:paraId="62D92F4F" w14:textId="77777777" w:rsidR="00065044" w:rsidRPr="00065044" w:rsidRDefault="00065044" w:rsidP="00065044">
      <w:pPr>
        <w:numPr>
          <w:ilvl w:val="0"/>
          <w:numId w:val="22"/>
        </w:numPr>
        <w:suppressAutoHyphens w:val="0"/>
        <w:spacing w:before="120" w:after="120" w:line="240" w:lineRule="auto"/>
        <w:rPr>
          <w:rFonts w:ascii="Garamond" w:hAnsi="Garamond" w:cs="Arial"/>
          <w:i/>
          <w:sz w:val="20"/>
          <w:szCs w:val="20"/>
        </w:rPr>
      </w:pPr>
      <w:r w:rsidRPr="00065044">
        <w:rPr>
          <w:rFonts w:ascii="Garamond" w:hAnsi="Garamond" w:cs="Arial"/>
          <w:i/>
          <w:sz w:val="20"/>
          <w:szCs w:val="20"/>
        </w:rPr>
        <w:t xml:space="preserve">Telefono: </w:t>
      </w:r>
      <w:r w:rsidRPr="00065044">
        <w:rPr>
          <w:rFonts w:ascii="Garamond" w:hAnsi="Garamond" w:cs="Arial"/>
          <w:sz w:val="20"/>
          <w:szCs w:val="20"/>
        </w:rPr>
        <w:t>800 121 961</w:t>
      </w:r>
    </w:p>
    <w:p w14:paraId="40F8E3E8" w14:textId="77777777" w:rsidR="00065044" w:rsidRPr="00065044" w:rsidRDefault="00065044" w:rsidP="00065044">
      <w:pPr>
        <w:jc w:val="both"/>
        <w:rPr>
          <w:rFonts w:ascii="Garamond" w:hAnsi="Garamond" w:cs="Times New Roman"/>
          <w:b/>
          <w:sz w:val="20"/>
          <w:szCs w:val="20"/>
        </w:rPr>
      </w:pPr>
    </w:p>
    <w:p w14:paraId="274C1EF0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  <w:r w:rsidRPr="00065044">
        <w:rPr>
          <w:rFonts w:ascii="Garamond" w:hAnsi="Garamond"/>
          <w:b/>
          <w:sz w:val="20"/>
          <w:szCs w:val="20"/>
        </w:rPr>
        <w:t>Finalità e base giuridica del trattamento</w:t>
      </w:r>
    </w:p>
    <w:p w14:paraId="2E4BA6FE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I dati raccolti sono trattati al solo scopo di valutare i requisiti per accedere al servizio e di erogarlo. Il trattamento è svolto per l’esecuzione di un compito di interesse pubblico.</w:t>
      </w:r>
    </w:p>
    <w:p w14:paraId="275234E4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</w:p>
    <w:p w14:paraId="17C3E7C5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  <w:r w:rsidRPr="00065044">
        <w:rPr>
          <w:rFonts w:ascii="Garamond" w:hAnsi="Garamond"/>
          <w:b/>
          <w:sz w:val="20"/>
          <w:szCs w:val="20"/>
        </w:rPr>
        <w:t>Durata della conservazione</w:t>
      </w:r>
    </w:p>
    <w:p w14:paraId="519F3B58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lastRenderedPageBreak/>
        <w:t>I dati raccolti sono conservati per dieci anni dopo la chiusura del fascicolo.</w:t>
      </w:r>
    </w:p>
    <w:p w14:paraId="64B48372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</w:p>
    <w:p w14:paraId="7C239C81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  <w:r w:rsidRPr="00065044">
        <w:rPr>
          <w:rFonts w:ascii="Garamond" w:hAnsi="Garamond"/>
          <w:b/>
          <w:sz w:val="20"/>
          <w:szCs w:val="20"/>
        </w:rPr>
        <w:t>Destinatari dei dati</w:t>
      </w:r>
    </w:p>
    <w:p w14:paraId="7D37F6DF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I dati identificativi e quelli relativi allo stato di salute sono comunicati agli uffici comunali che erogano il contributo  e che allo scopo operano come Responsabile del trattamento attenendosi a specifiche istruzioni.</w:t>
      </w:r>
    </w:p>
    <w:p w14:paraId="6706CC82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I dati non sono trasmessi fuori dall’Unione Europea.</w:t>
      </w:r>
    </w:p>
    <w:p w14:paraId="0AE08F0A" w14:textId="77777777" w:rsidR="00065044" w:rsidRPr="00065044" w:rsidRDefault="00065044" w:rsidP="00065044">
      <w:pPr>
        <w:jc w:val="both"/>
        <w:rPr>
          <w:rFonts w:ascii="Garamond" w:hAnsi="Garamond"/>
          <w:sz w:val="20"/>
          <w:szCs w:val="20"/>
        </w:rPr>
      </w:pPr>
      <w:r w:rsidRPr="00065044">
        <w:rPr>
          <w:rFonts w:ascii="Garamond" w:hAnsi="Garamond" w:cs="Arial"/>
          <w:sz w:val="20"/>
          <w:szCs w:val="20"/>
        </w:rPr>
        <w:t>I  terzi che effettuano trattamenti sui dati personali per conto del Comune, ad esempio per i servizi di assistenza informatica, sono Responsabili del trattamento e si attengono a specifiche istruzioni.</w:t>
      </w:r>
    </w:p>
    <w:p w14:paraId="63DC371E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</w:p>
    <w:p w14:paraId="123B547D" w14:textId="77777777" w:rsidR="00065044" w:rsidRPr="00065044" w:rsidRDefault="00065044" w:rsidP="00065044">
      <w:pPr>
        <w:jc w:val="both"/>
        <w:rPr>
          <w:rFonts w:ascii="Garamond" w:hAnsi="Garamond"/>
          <w:b/>
          <w:sz w:val="20"/>
          <w:szCs w:val="20"/>
        </w:rPr>
      </w:pPr>
      <w:r w:rsidRPr="00065044">
        <w:rPr>
          <w:rFonts w:ascii="Garamond" w:hAnsi="Garamond"/>
          <w:b/>
          <w:sz w:val="20"/>
          <w:szCs w:val="20"/>
        </w:rPr>
        <w:t>Diritti dell’interessato</w:t>
      </w:r>
    </w:p>
    <w:p w14:paraId="09250A0B" w14:textId="77777777" w:rsidR="00065044" w:rsidRPr="00065044" w:rsidRDefault="00065044" w:rsidP="00065044">
      <w:pPr>
        <w:pStyle w:val="Corpotesto"/>
        <w:spacing w:before="101"/>
        <w:rPr>
          <w:rFonts w:ascii="Garamond" w:hAnsi="Garamond"/>
          <w:b/>
          <w:bCs/>
          <w:sz w:val="20"/>
          <w:szCs w:val="20"/>
        </w:rPr>
      </w:pPr>
      <w:r w:rsidRPr="00065044">
        <w:rPr>
          <w:rFonts w:ascii="Garamond" w:hAnsi="Garamond"/>
          <w:b/>
          <w:bCs/>
          <w:sz w:val="20"/>
          <w:szCs w:val="20"/>
        </w:rPr>
        <w:t>Si</w:t>
      </w:r>
      <w:r w:rsidRPr="00065044">
        <w:rPr>
          <w:rFonts w:ascii="Garamond" w:hAnsi="Garamond"/>
          <w:b/>
          <w:bCs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z w:val="20"/>
          <w:szCs w:val="20"/>
        </w:rPr>
        <w:t>comunica</w:t>
      </w:r>
      <w:r w:rsidRPr="00065044">
        <w:rPr>
          <w:rFonts w:ascii="Garamond" w:hAnsi="Garamond"/>
          <w:b/>
          <w:bCs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z w:val="20"/>
          <w:szCs w:val="20"/>
        </w:rPr>
        <w:t>che,</w:t>
      </w:r>
      <w:r w:rsidRPr="00065044">
        <w:rPr>
          <w:rFonts w:ascii="Garamond" w:hAnsi="Garamond"/>
          <w:b/>
          <w:bCs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z w:val="20"/>
          <w:szCs w:val="20"/>
        </w:rPr>
        <w:t>in</w:t>
      </w:r>
      <w:r w:rsidRPr="00065044">
        <w:rPr>
          <w:rFonts w:ascii="Garamond" w:hAnsi="Garamond"/>
          <w:b/>
          <w:bCs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z w:val="20"/>
          <w:szCs w:val="20"/>
        </w:rPr>
        <w:t>qualsiasi</w:t>
      </w:r>
      <w:r w:rsidRPr="00065044">
        <w:rPr>
          <w:rFonts w:ascii="Garamond" w:hAnsi="Garamond"/>
          <w:b/>
          <w:bCs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z w:val="20"/>
          <w:szCs w:val="20"/>
        </w:rPr>
        <w:t>momento,</w:t>
      </w:r>
      <w:r w:rsidRPr="00065044">
        <w:rPr>
          <w:rFonts w:ascii="Garamond" w:hAnsi="Garamond"/>
          <w:b/>
          <w:bCs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z w:val="20"/>
          <w:szCs w:val="20"/>
        </w:rPr>
        <w:t>l’interessato</w:t>
      </w:r>
      <w:r w:rsidRPr="00065044">
        <w:rPr>
          <w:rFonts w:ascii="Garamond" w:hAnsi="Garamond"/>
          <w:b/>
          <w:bCs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z w:val="20"/>
          <w:szCs w:val="20"/>
        </w:rPr>
        <w:t>può</w:t>
      </w:r>
      <w:r w:rsidRPr="00065044">
        <w:rPr>
          <w:rFonts w:ascii="Garamond" w:hAnsi="Garamond"/>
          <w:b/>
          <w:bCs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b/>
          <w:bCs/>
          <w:spacing w:val="-2"/>
          <w:sz w:val="20"/>
          <w:szCs w:val="20"/>
        </w:rPr>
        <w:t>esercitare:</w:t>
      </w:r>
    </w:p>
    <w:p w14:paraId="6CFEF82C" w14:textId="77777777" w:rsidR="00065044" w:rsidRPr="00065044" w:rsidRDefault="00065044" w:rsidP="00065044">
      <w:pPr>
        <w:pStyle w:val="Corpotesto"/>
        <w:rPr>
          <w:rFonts w:ascii="Garamond" w:hAnsi="Garamond"/>
          <w:b/>
          <w:sz w:val="20"/>
          <w:szCs w:val="20"/>
        </w:rPr>
      </w:pPr>
    </w:p>
    <w:p w14:paraId="0C83A853" w14:textId="77777777" w:rsidR="00065044" w:rsidRPr="00065044" w:rsidRDefault="00065044" w:rsidP="00065044">
      <w:pPr>
        <w:pStyle w:val="Paragrafoelenco"/>
        <w:widowControl w:val="0"/>
        <w:numPr>
          <w:ilvl w:val="1"/>
          <w:numId w:val="23"/>
        </w:numPr>
        <w:tabs>
          <w:tab w:val="left" w:pos="833"/>
        </w:tabs>
        <w:suppressAutoHyphens w:val="0"/>
        <w:autoSpaceDE w:val="0"/>
        <w:autoSpaceDN w:val="0"/>
        <w:spacing w:after="0" w:line="284" w:lineRule="exact"/>
        <w:contextualSpacing w:val="0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diritto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chiedere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al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Titolare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del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trattamento,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ex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Art.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15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Reg.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679/2016/UE,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poter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accedere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ai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propri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dati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pacing w:val="-2"/>
          <w:sz w:val="20"/>
          <w:szCs w:val="20"/>
        </w:rPr>
        <w:t>personali;</w:t>
      </w:r>
    </w:p>
    <w:p w14:paraId="31DD20D7" w14:textId="77777777" w:rsidR="00065044" w:rsidRPr="00065044" w:rsidRDefault="00065044" w:rsidP="00065044">
      <w:pPr>
        <w:pStyle w:val="Paragrafoelenco"/>
        <w:widowControl w:val="0"/>
        <w:numPr>
          <w:ilvl w:val="1"/>
          <w:numId w:val="23"/>
        </w:numPr>
        <w:tabs>
          <w:tab w:val="left" w:pos="833"/>
        </w:tabs>
        <w:suppressAutoHyphens w:val="0"/>
        <w:autoSpaceDE w:val="0"/>
        <w:autoSpaceDN w:val="0"/>
        <w:spacing w:after="0" w:line="272" w:lineRule="exact"/>
        <w:contextualSpacing w:val="0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diritto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chiedere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al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Titolare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del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trattamento,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ex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Art.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16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Reg.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679/2016/UE,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poter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rettificare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i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propri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dati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personali,</w:t>
      </w:r>
      <w:r w:rsidRPr="00065044">
        <w:rPr>
          <w:rFonts w:ascii="Garamond" w:hAnsi="Garamond"/>
          <w:spacing w:val="-5"/>
          <w:sz w:val="20"/>
          <w:szCs w:val="20"/>
        </w:rPr>
        <w:t xml:space="preserve"> ove</w:t>
      </w:r>
    </w:p>
    <w:p w14:paraId="0B41A3C9" w14:textId="77777777" w:rsidR="00065044" w:rsidRPr="00065044" w:rsidRDefault="00065044" w:rsidP="00065044">
      <w:pPr>
        <w:pStyle w:val="Corpotesto"/>
        <w:spacing w:line="171" w:lineRule="exact"/>
        <w:ind w:left="832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quest’ultimo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non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contrasti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con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la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normativa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vigente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sulla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conservazione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dati</w:t>
      </w:r>
      <w:r w:rsidRPr="00065044">
        <w:rPr>
          <w:rFonts w:ascii="Garamond" w:hAnsi="Garamond"/>
          <w:spacing w:val="65"/>
          <w:w w:val="150"/>
          <w:sz w:val="20"/>
          <w:szCs w:val="20"/>
        </w:rPr>
        <w:t xml:space="preserve"> </w:t>
      </w:r>
      <w:r w:rsidRPr="00065044">
        <w:rPr>
          <w:rFonts w:ascii="Garamond" w:hAnsi="Garamond"/>
          <w:spacing w:val="-2"/>
          <w:sz w:val="20"/>
          <w:szCs w:val="20"/>
        </w:rPr>
        <w:t>stessi;</w:t>
      </w:r>
    </w:p>
    <w:p w14:paraId="70351B07" w14:textId="77777777" w:rsidR="00065044" w:rsidRPr="00065044" w:rsidRDefault="00065044" w:rsidP="00065044">
      <w:pPr>
        <w:pStyle w:val="Paragrafoelenco"/>
        <w:widowControl w:val="0"/>
        <w:numPr>
          <w:ilvl w:val="1"/>
          <w:numId w:val="23"/>
        </w:numPr>
        <w:tabs>
          <w:tab w:val="left" w:pos="833"/>
        </w:tabs>
        <w:suppressAutoHyphens w:val="0"/>
        <w:autoSpaceDE w:val="0"/>
        <w:autoSpaceDN w:val="0"/>
        <w:spacing w:before="101" w:after="0" w:line="282" w:lineRule="exact"/>
        <w:contextualSpacing w:val="0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diritto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chiedere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al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Titolare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del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trattamento,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ex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Art.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17</w:t>
      </w:r>
      <w:r w:rsidRPr="00065044">
        <w:rPr>
          <w:rFonts w:ascii="Garamond" w:hAnsi="Garamond"/>
          <w:spacing w:val="-8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Reg.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679/2016/UE,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poter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cancellare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i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propri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dati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personali,</w:t>
      </w:r>
      <w:r w:rsidRPr="00065044">
        <w:rPr>
          <w:rFonts w:ascii="Garamond" w:hAnsi="Garamond"/>
          <w:spacing w:val="-5"/>
          <w:sz w:val="20"/>
          <w:szCs w:val="20"/>
        </w:rPr>
        <w:t xml:space="preserve"> ove</w:t>
      </w:r>
    </w:p>
    <w:p w14:paraId="405AC08C" w14:textId="77777777" w:rsidR="00065044" w:rsidRPr="00065044" w:rsidRDefault="00065044" w:rsidP="00065044">
      <w:pPr>
        <w:pStyle w:val="Corpotesto"/>
        <w:spacing w:line="171" w:lineRule="exact"/>
        <w:ind w:left="832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quest’ultimo</w:t>
      </w:r>
      <w:r w:rsidRPr="00065044">
        <w:rPr>
          <w:rFonts w:ascii="Garamond" w:hAnsi="Garamond"/>
          <w:spacing w:val="-10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non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contrasti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con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la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normativa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vigente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sulla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conservazione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dei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dati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pacing w:val="-2"/>
          <w:sz w:val="20"/>
          <w:szCs w:val="20"/>
        </w:rPr>
        <w:t>stessi;</w:t>
      </w:r>
    </w:p>
    <w:p w14:paraId="74998F00" w14:textId="77777777" w:rsidR="00065044" w:rsidRPr="00065044" w:rsidRDefault="00065044" w:rsidP="00065044">
      <w:pPr>
        <w:pStyle w:val="Paragrafoelenco"/>
        <w:widowControl w:val="0"/>
        <w:numPr>
          <w:ilvl w:val="1"/>
          <w:numId w:val="23"/>
        </w:numPr>
        <w:tabs>
          <w:tab w:val="left" w:pos="833"/>
        </w:tabs>
        <w:suppressAutoHyphens w:val="0"/>
        <w:autoSpaceDE w:val="0"/>
        <w:autoSpaceDN w:val="0"/>
        <w:spacing w:before="25" w:after="0" w:line="216" w:lineRule="auto"/>
        <w:ind w:right="385"/>
        <w:contextualSpacing w:val="0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diritto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 chiedere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al Titolare del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trattamento,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ex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Art.</w:t>
      </w:r>
      <w:r w:rsidRPr="00065044">
        <w:rPr>
          <w:rFonts w:ascii="Garamond" w:hAnsi="Garamond"/>
          <w:spacing w:val="-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18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Reg.</w:t>
      </w:r>
      <w:r w:rsidRPr="00065044">
        <w:rPr>
          <w:rFonts w:ascii="Garamond" w:hAnsi="Garamond"/>
          <w:spacing w:val="-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679/2016/UE,</w:t>
      </w:r>
      <w:r w:rsidRPr="00065044">
        <w:rPr>
          <w:rFonts w:ascii="Garamond" w:hAnsi="Garamond"/>
          <w:spacing w:val="-1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poter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limitare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il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trattamento</w:t>
      </w:r>
      <w:r w:rsidRPr="00065044">
        <w:rPr>
          <w:rFonts w:ascii="Garamond" w:hAnsi="Garamond"/>
          <w:spacing w:val="-2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 xml:space="preserve">dei propri dati </w:t>
      </w:r>
      <w:r w:rsidRPr="00065044">
        <w:rPr>
          <w:rFonts w:ascii="Garamond" w:hAnsi="Garamond"/>
          <w:spacing w:val="-2"/>
          <w:sz w:val="20"/>
          <w:szCs w:val="20"/>
        </w:rPr>
        <w:t>personali;</w:t>
      </w:r>
    </w:p>
    <w:p w14:paraId="420FF287" w14:textId="77777777" w:rsidR="00065044" w:rsidRPr="00065044" w:rsidRDefault="00065044" w:rsidP="00065044">
      <w:pPr>
        <w:pStyle w:val="Paragrafoelenco"/>
        <w:widowControl w:val="0"/>
        <w:numPr>
          <w:ilvl w:val="1"/>
          <w:numId w:val="23"/>
        </w:numPr>
        <w:tabs>
          <w:tab w:val="left" w:pos="833"/>
        </w:tabs>
        <w:suppressAutoHyphens w:val="0"/>
        <w:autoSpaceDE w:val="0"/>
        <w:autoSpaceDN w:val="0"/>
        <w:spacing w:before="3" w:after="0" w:line="240" w:lineRule="auto"/>
        <w:contextualSpacing w:val="0"/>
        <w:rPr>
          <w:rFonts w:ascii="Garamond" w:hAnsi="Garamond"/>
          <w:sz w:val="20"/>
          <w:szCs w:val="20"/>
        </w:rPr>
      </w:pPr>
      <w:r w:rsidRPr="00065044">
        <w:rPr>
          <w:rFonts w:ascii="Garamond" w:hAnsi="Garamond"/>
          <w:sz w:val="20"/>
          <w:szCs w:val="20"/>
        </w:rPr>
        <w:t>diritto</w:t>
      </w:r>
      <w:r w:rsidRPr="00065044">
        <w:rPr>
          <w:rFonts w:ascii="Garamond" w:hAnsi="Garamond"/>
          <w:spacing w:val="-9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di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opporsi</w:t>
      </w:r>
      <w:r w:rsidRPr="00065044">
        <w:rPr>
          <w:rFonts w:ascii="Garamond" w:hAnsi="Garamond"/>
          <w:spacing w:val="-4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al</w:t>
      </w:r>
      <w:r w:rsidRPr="00065044">
        <w:rPr>
          <w:rFonts w:ascii="Garamond" w:hAnsi="Garamond"/>
          <w:spacing w:val="-3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trattamento,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ex</w:t>
      </w:r>
      <w:r w:rsidRPr="00065044">
        <w:rPr>
          <w:rFonts w:ascii="Garamond" w:hAnsi="Garamond"/>
          <w:spacing w:val="-6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Art.</w:t>
      </w:r>
      <w:r w:rsidRPr="00065044">
        <w:rPr>
          <w:rFonts w:ascii="Garamond" w:hAnsi="Garamond"/>
          <w:spacing w:val="-5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21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z w:val="20"/>
          <w:szCs w:val="20"/>
        </w:rPr>
        <w:t>Reg.</w:t>
      </w:r>
      <w:r w:rsidRPr="00065044">
        <w:rPr>
          <w:rFonts w:ascii="Garamond" w:hAnsi="Garamond"/>
          <w:spacing w:val="-7"/>
          <w:sz w:val="20"/>
          <w:szCs w:val="20"/>
        </w:rPr>
        <w:t xml:space="preserve"> </w:t>
      </w:r>
      <w:r w:rsidRPr="00065044">
        <w:rPr>
          <w:rFonts w:ascii="Garamond" w:hAnsi="Garamond"/>
          <w:spacing w:val="-2"/>
          <w:sz w:val="20"/>
          <w:szCs w:val="20"/>
        </w:rPr>
        <w:t>679/2016/UE.</w:t>
      </w:r>
    </w:p>
    <w:p w14:paraId="39971402" w14:textId="35B30508" w:rsidR="00BA6681" w:rsidRPr="000348A4" w:rsidRDefault="00BA6681" w:rsidP="000348A4">
      <w:pPr>
        <w:rPr>
          <w:rFonts w:ascii="Garamond" w:hAnsi="Garamond"/>
          <w:sz w:val="20"/>
          <w:szCs w:val="20"/>
        </w:rPr>
      </w:pPr>
    </w:p>
    <w:sectPr w:rsidR="00BA6681" w:rsidRPr="000348A4" w:rsidSect="000348A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paperSrc w:first="715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7097" w14:textId="77777777" w:rsidR="003C70DF" w:rsidRDefault="003C70DF">
      <w:pPr>
        <w:spacing w:after="0" w:line="240" w:lineRule="auto"/>
      </w:pPr>
      <w:r>
        <w:separator/>
      </w:r>
    </w:p>
  </w:endnote>
  <w:endnote w:type="continuationSeparator" w:id="0">
    <w:p w14:paraId="6B6B99D4" w14:textId="77777777" w:rsidR="003C70DF" w:rsidRDefault="003C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7B1C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  <w:r>
      <w:rPr>
        <w:rFonts w:ascii="Garamond" w:hAnsi="Garamond"/>
        <w:sz w:val="20"/>
        <w:szCs w:val="20"/>
        <w:lang w:val="en-US"/>
      </w:rPr>
      <w:t xml:space="preserve">e-mail: info@comune.collebeato.bs.it - web: </w:t>
    </w:r>
    <w:hyperlink r:id="rId1">
      <w:r>
        <w:rPr>
          <w:rStyle w:val="Collegamentoipertestuale"/>
          <w:rFonts w:ascii="Garamond" w:hAnsi="Garamond"/>
          <w:sz w:val="20"/>
          <w:szCs w:val="20"/>
          <w:lang w:val="en-US"/>
        </w:rPr>
        <w:t>www.comune.collebeato.bs.it</w:t>
      </w:r>
    </w:hyperlink>
    <w:r>
      <w:rPr>
        <w:rFonts w:ascii="Garamond" w:hAnsi="Garamond"/>
        <w:sz w:val="20"/>
        <w:szCs w:val="20"/>
        <w:lang w:val="en-US"/>
      </w:rPr>
      <w:t xml:space="preserve"> - Tel. 0302511120</w:t>
    </w:r>
  </w:p>
  <w:p w14:paraId="6BD1D9CE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Orari di apertura al pubblico dell’ufficio: lunedì e giovedì dalle 10:00 alle 12:30.</w:t>
    </w:r>
  </w:p>
  <w:p w14:paraId="6C9D9EC2" w14:textId="77777777" w:rsidR="00671A67" w:rsidRDefault="003C70DF">
    <w:pPr>
      <w:pStyle w:val="Pidipagina"/>
      <w:jc w:val="center"/>
    </w:pPr>
    <w:r>
      <w:rPr>
        <w:rFonts w:ascii="Garamond" w:hAnsi="Garamond"/>
        <w:sz w:val="20"/>
        <w:szCs w:val="20"/>
        <w:lang w:val="en-US"/>
      </w:rPr>
      <w:t>P.I. 00853240174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A96A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  <w:bookmarkStart w:id="0" w:name="_Hlk224039537"/>
    <w:r>
      <w:rPr>
        <w:rFonts w:ascii="Garamond" w:hAnsi="Garamond"/>
        <w:sz w:val="20"/>
        <w:szCs w:val="20"/>
        <w:lang w:val="en-US"/>
      </w:rPr>
      <w:t xml:space="preserve">e-mail: info@comune.collebeato.bs.it - web: </w:t>
    </w:r>
    <w:hyperlink r:id="rId1">
      <w:r>
        <w:rPr>
          <w:rStyle w:val="Collegamentoipertestuale"/>
          <w:rFonts w:ascii="Garamond" w:hAnsi="Garamond"/>
          <w:sz w:val="20"/>
          <w:szCs w:val="20"/>
          <w:lang w:val="en-US"/>
        </w:rPr>
        <w:t>www.comune.collebeato.bs.it</w:t>
      </w:r>
    </w:hyperlink>
    <w:r>
      <w:rPr>
        <w:rFonts w:ascii="Garamond" w:hAnsi="Garamond"/>
        <w:sz w:val="20"/>
        <w:szCs w:val="20"/>
        <w:lang w:val="en-US"/>
      </w:rPr>
      <w:t xml:space="preserve"> - Tel. 0302511120</w:t>
    </w:r>
    <w:bookmarkEnd w:id="0"/>
  </w:p>
  <w:p w14:paraId="31794264" w14:textId="77777777" w:rsidR="00671A67" w:rsidRDefault="003C70DF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Orari di apertura al pubblico dell’ufficio: lunedì e giovedì dalle 10:00 alle 12:30.</w:t>
    </w:r>
  </w:p>
  <w:p w14:paraId="13F4CBF9" w14:textId="77777777" w:rsidR="00671A67" w:rsidRDefault="003C70DF">
    <w:pPr>
      <w:pStyle w:val="Pidipagina"/>
      <w:jc w:val="center"/>
    </w:pPr>
    <w:r>
      <w:rPr>
        <w:rFonts w:ascii="Garamond" w:hAnsi="Garamond"/>
        <w:sz w:val="20"/>
        <w:szCs w:val="20"/>
        <w:lang w:val="en-US"/>
      </w:rPr>
      <w:t>P.I. 00853240174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D7BD" w14:textId="77777777" w:rsidR="003C70DF" w:rsidRDefault="003C70DF">
      <w:pPr>
        <w:spacing w:after="0" w:line="240" w:lineRule="auto"/>
      </w:pPr>
      <w:r>
        <w:separator/>
      </w:r>
    </w:p>
  </w:footnote>
  <w:footnote w:type="continuationSeparator" w:id="0">
    <w:p w14:paraId="04CF987B" w14:textId="77777777" w:rsidR="003C70DF" w:rsidRDefault="003C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AA9C" w14:textId="77777777" w:rsidR="00671A67" w:rsidRDefault="003C70DF">
    <w:pPr>
      <w:pStyle w:val="Intestazione"/>
    </w:pPr>
    <w:r>
      <w:rPr>
        <w:noProof/>
      </w:rPr>
      <w:drawing>
        <wp:anchor distT="0" distB="0" distL="0" distR="0" simplePos="0" relativeHeight="251661824" behindDoc="1" locked="0" layoutInCell="1" allowOverlap="1" wp14:anchorId="5B565915" wp14:editId="1AA4722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8970" cy="5728970"/>
          <wp:effectExtent l="0" t="0" r="0" b="0"/>
          <wp:wrapNone/>
          <wp:docPr id="1" name="WordPictureWatermark32473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24736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572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48D5" w14:textId="2DB585EA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noProof/>
      </w:rPr>
      <w:drawing>
        <wp:anchor distT="0" distB="0" distL="114300" distR="0" simplePos="0" relativeHeight="251653632" behindDoc="0" locked="0" layoutInCell="0" allowOverlap="1" wp14:anchorId="31BB9E0E" wp14:editId="05AB43CD">
          <wp:simplePos x="0" y="0"/>
          <wp:positionH relativeFrom="margin">
            <wp:align>right</wp:align>
          </wp:positionH>
          <wp:positionV relativeFrom="paragraph">
            <wp:posOffset>-265430</wp:posOffset>
          </wp:positionV>
          <wp:extent cx="704850" cy="730250"/>
          <wp:effectExtent l="0" t="0" r="0" b="0"/>
          <wp:wrapThrough wrapText="bothSides">
            <wp:wrapPolygon edited="0">
              <wp:start x="-3" y="0"/>
              <wp:lineTo x="-3" y="20850"/>
              <wp:lineTo x="21017" y="20850"/>
              <wp:lineTo x="21017" y="0"/>
              <wp:lineTo x="-3" y="0"/>
            </wp:wrapPolygon>
          </wp:wrapThrough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0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5680" behindDoc="1" locked="0" layoutInCell="0" allowOverlap="1" wp14:anchorId="1654B23E" wp14:editId="1562B46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8970" cy="5728970"/>
          <wp:effectExtent l="0" t="0" r="5080" b="5080"/>
          <wp:wrapNone/>
          <wp:docPr id="3" name="WordPictureWatermark32473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2473673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572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0" allowOverlap="1" wp14:anchorId="1545C70D" wp14:editId="30F20521">
          <wp:simplePos x="0" y="0"/>
          <wp:positionH relativeFrom="column">
            <wp:posOffset>231140</wp:posOffset>
          </wp:positionH>
          <wp:positionV relativeFrom="paragraph">
            <wp:posOffset>-219075</wp:posOffset>
          </wp:positionV>
          <wp:extent cx="571500" cy="680720"/>
          <wp:effectExtent l="0" t="0" r="0" b="0"/>
          <wp:wrapSquare wrapText="bothSides"/>
          <wp:docPr id="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8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24"/>
        <w:szCs w:val="24"/>
      </w:rPr>
      <w:t>COMUNE di COLLEBEATO</w:t>
    </w:r>
  </w:p>
  <w:p w14:paraId="5BD8EAD2" w14:textId="77777777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i/>
        <w:sz w:val="24"/>
        <w:szCs w:val="24"/>
      </w:rPr>
      <w:t xml:space="preserve">Provincia di Brescia     </w:t>
    </w:r>
  </w:p>
  <w:p w14:paraId="2BB55328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6643E957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565B9734" w14:textId="77777777" w:rsidR="00671A67" w:rsidRDefault="00671A67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</w:p>
  <w:p w14:paraId="12C4959D" w14:textId="77777777" w:rsidR="00671A67" w:rsidRDefault="00671A6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B1B9" w14:textId="77777777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noProof/>
      </w:rPr>
      <w:drawing>
        <wp:anchor distT="0" distB="0" distL="114300" distR="0" simplePos="0" relativeHeight="251654656" behindDoc="0" locked="0" layoutInCell="0" allowOverlap="1" wp14:anchorId="6DAB1F88" wp14:editId="58E586A3">
          <wp:simplePos x="0" y="0"/>
          <wp:positionH relativeFrom="margin">
            <wp:align>right</wp:align>
          </wp:positionH>
          <wp:positionV relativeFrom="paragraph">
            <wp:posOffset>-265430</wp:posOffset>
          </wp:positionV>
          <wp:extent cx="704850" cy="730250"/>
          <wp:effectExtent l="0" t="0" r="0" b="0"/>
          <wp:wrapThrough wrapText="bothSides">
            <wp:wrapPolygon edited="0">
              <wp:start x="-3" y="0"/>
              <wp:lineTo x="-3" y="20850"/>
              <wp:lineTo x="21017" y="20850"/>
              <wp:lineTo x="21017" y="0"/>
              <wp:lineTo x="-3" y="0"/>
            </wp:wrapPolygon>
          </wp:wrapThrough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0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1" locked="0" layoutInCell="0" allowOverlap="1" wp14:anchorId="786AFA25" wp14:editId="3B0B62F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8970" cy="5728970"/>
          <wp:effectExtent l="0" t="0" r="0" b="0"/>
          <wp:wrapNone/>
          <wp:docPr id="7" name="WordPictureWatermark32473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247367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572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0" allowOverlap="1" wp14:anchorId="3EE06B95" wp14:editId="428C0267">
          <wp:simplePos x="0" y="0"/>
          <wp:positionH relativeFrom="column">
            <wp:posOffset>231140</wp:posOffset>
          </wp:positionH>
          <wp:positionV relativeFrom="paragraph">
            <wp:posOffset>-219075</wp:posOffset>
          </wp:positionV>
          <wp:extent cx="571500" cy="680720"/>
          <wp:effectExtent l="0" t="0" r="0" b="0"/>
          <wp:wrapSquare wrapText="bothSides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8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10450A01" wp14:editId="439D8102">
          <wp:simplePos x="0" y="0"/>
          <wp:positionH relativeFrom="column">
            <wp:posOffset>8430895</wp:posOffset>
          </wp:positionH>
          <wp:positionV relativeFrom="paragraph">
            <wp:posOffset>-255905</wp:posOffset>
          </wp:positionV>
          <wp:extent cx="1026795" cy="1066165"/>
          <wp:effectExtent l="0" t="0" r="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4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066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24"/>
        <w:szCs w:val="24"/>
      </w:rPr>
      <w:t>COMUNE di COLLEBEATO</w:t>
    </w:r>
  </w:p>
  <w:p w14:paraId="4BC7E00C" w14:textId="77777777" w:rsidR="00671A67" w:rsidRDefault="003C70DF">
    <w:pPr>
      <w:pStyle w:val="Sottotitolo"/>
      <w:tabs>
        <w:tab w:val="left" w:pos="740"/>
        <w:tab w:val="center" w:pos="4819"/>
      </w:tabs>
      <w:rPr>
        <w:i/>
        <w:sz w:val="24"/>
        <w:szCs w:val="24"/>
      </w:rPr>
    </w:pPr>
    <w:r>
      <w:rPr>
        <w:i/>
        <w:sz w:val="24"/>
        <w:szCs w:val="24"/>
      </w:rPr>
      <w:t xml:space="preserve">Provincia di Brescia     </w:t>
    </w:r>
  </w:p>
  <w:p w14:paraId="4DEAFE08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4B20524C" w14:textId="77777777" w:rsidR="00671A67" w:rsidRDefault="00671A67">
    <w:pPr>
      <w:pStyle w:val="Sottotitolo"/>
      <w:tabs>
        <w:tab w:val="left" w:pos="740"/>
        <w:tab w:val="center" w:pos="4819"/>
      </w:tabs>
      <w:rPr>
        <w:i/>
        <w:sz w:val="16"/>
        <w:szCs w:val="16"/>
      </w:rPr>
    </w:pPr>
  </w:p>
  <w:p w14:paraId="3201FBD6" w14:textId="77777777" w:rsidR="00671A67" w:rsidRDefault="00671A67">
    <w:pPr>
      <w:pStyle w:val="Pidipagina"/>
      <w:pBdr>
        <w:top w:val="single" w:sz="4" w:space="1" w:color="000000"/>
      </w:pBdr>
      <w:jc w:val="center"/>
      <w:rPr>
        <w:rFonts w:ascii="Garamond" w:hAnsi="Garamond"/>
        <w:sz w:val="20"/>
        <w:szCs w:val="20"/>
        <w:lang w:val="en-US"/>
      </w:rPr>
    </w:pPr>
  </w:p>
  <w:p w14:paraId="11270C7F" w14:textId="77777777" w:rsidR="00671A67" w:rsidRDefault="00671A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4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EE92178"/>
    <w:multiLevelType w:val="hybridMultilevel"/>
    <w:tmpl w:val="763A0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C5ECF"/>
    <w:multiLevelType w:val="hybridMultilevel"/>
    <w:tmpl w:val="0C76803A"/>
    <w:lvl w:ilvl="0" w:tplc="8D9075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1C06DE"/>
    <w:multiLevelType w:val="hybridMultilevel"/>
    <w:tmpl w:val="43FA5C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92BEF"/>
    <w:multiLevelType w:val="hybridMultilevel"/>
    <w:tmpl w:val="AE9E5A38"/>
    <w:lvl w:ilvl="0" w:tplc="96DE3D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C3617"/>
    <w:multiLevelType w:val="hybridMultilevel"/>
    <w:tmpl w:val="AB020FD2"/>
    <w:lvl w:ilvl="0" w:tplc="DD3E208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20374"/>
    <w:multiLevelType w:val="hybridMultilevel"/>
    <w:tmpl w:val="3B0C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F0403"/>
    <w:multiLevelType w:val="hybridMultilevel"/>
    <w:tmpl w:val="3F424C84"/>
    <w:lvl w:ilvl="0" w:tplc="E0060B9E">
      <w:start w:val="1"/>
      <w:numFmt w:val="decimal"/>
      <w:lvlText w:val="%1."/>
      <w:lvlJc w:val="left"/>
      <w:pPr>
        <w:ind w:left="325" w:hanging="214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1BFC142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959E3286">
      <w:numFmt w:val="bullet"/>
      <w:lvlText w:val="•"/>
      <w:lvlJc w:val="left"/>
      <w:pPr>
        <w:ind w:left="1905" w:hanging="361"/>
      </w:pPr>
      <w:rPr>
        <w:lang w:val="it-IT" w:eastAsia="en-US" w:bidi="ar-SA"/>
      </w:rPr>
    </w:lvl>
    <w:lvl w:ilvl="3" w:tplc="8BC0AB62">
      <w:numFmt w:val="bullet"/>
      <w:lvlText w:val="•"/>
      <w:lvlJc w:val="left"/>
      <w:pPr>
        <w:ind w:left="2970" w:hanging="361"/>
      </w:pPr>
      <w:rPr>
        <w:lang w:val="it-IT" w:eastAsia="en-US" w:bidi="ar-SA"/>
      </w:rPr>
    </w:lvl>
    <w:lvl w:ilvl="4" w:tplc="7F0C7A0E">
      <w:numFmt w:val="bullet"/>
      <w:lvlText w:val="•"/>
      <w:lvlJc w:val="left"/>
      <w:pPr>
        <w:ind w:left="4035" w:hanging="361"/>
      </w:pPr>
      <w:rPr>
        <w:lang w:val="it-IT" w:eastAsia="en-US" w:bidi="ar-SA"/>
      </w:rPr>
    </w:lvl>
    <w:lvl w:ilvl="5" w:tplc="E42CE768">
      <w:numFmt w:val="bullet"/>
      <w:lvlText w:val="•"/>
      <w:lvlJc w:val="left"/>
      <w:pPr>
        <w:ind w:left="5100" w:hanging="361"/>
      </w:pPr>
      <w:rPr>
        <w:lang w:val="it-IT" w:eastAsia="en-US" w:bidi="ar-SA"/>
      </w:rPr>
    </w:lvl>
    <w:lvl w:ilvl="6" w:tplc="1FF212D2">
      <w:numFmt w:val="bullet"/>
      <w:lvlText w:val="•"/>
      <w:lvlJc w:val="left"/>
      <w:pPr>
        <w:ind w:left="6165" w:hanging="361"/>
      </w:pPr>
      <w:rPr>
        <w:lang w:val="it-IT" w:eastAsia="en-US" w:bidi="ar-SA"/>
      </w:rPr>
    </w:lvl>
    <w:lvl w:ilvl="7" w:tplc="84F083D0">
      <w:numFmt w:val="bullet"/>
      <w:lvlText w:val="•"/>
      <w:lvlJc w:val="left"/>
      <w:pPr>
        <w:ind w:left="7230" w:hanging="361"/>
      </w:pPr>
      <w:rPr>
        <w:lang w:val="it-IT" w:eastAsia="en-US" w:bidi="ar-SA"/>
      </w:rPr>
    </w:lvl>
    <w:lvl w:ilvl="8" w:tplc="2FDA21E6">
      <w:numFmt w:val="bullet"/>
      <w:lvlText w:val="•"/>
      <w:lvlJc w:val="left"/>
      <w:pPr>
        <w:ind w:left="8296" w:hanging="361"/>
      </w:pPr>
      <w:rPr>
        <w:lang w:val="it-IT" w:eastAsia="en-US" w:bidi="ar-SA"/>
      </w:rPr>
    </w:lvl>
  </w:abstractNum>
  <w:abstractNum w:abstractNumId="13" w15:restartNumberingAfterBreak="0">
    <w:nsid w:val="48CF61FE"/>
    <w:multiLevelType w:val="hybridMultilevel"/>
    <w:tmpl w:val="2A3C9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81DB9"/>
    <w:multiLevelType w:val="hybridMultilevel"/>
    <w:tmpl w:val="CE484FB2"/>
    <w:lvl w:ilvl="0" w:tplc="C4C8A0D0">
      <w:start w:val="1"/>
      <w:numFmt w:val="decimal"/>
      <w:lvlText w:val="%1."/>
      <w:lvlJc w:val="left"/>
      <w:pPr>
        <w:ind w:left="325" w:hanging="214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EF22904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DB246F7C">
      <w:numFmt w:val="bullet"/>
      <w:lvlText w:val="•"/>
      <w:lvlJc w:val="left"/>
      <w:pPr>
        <w:ind w:left="1905" w:hanging="361"/>
      </w:pPr>
      <w:rPr>
        <w:lang w:val="it-IT" w:eastAsia="en-US" w:bidi="ar-SA"/>
      </w:rPr>
    </w:lvl>
    <w:lvl w:ilvl="3" w:tplc="66FE9162">
      <w:numFmt w:val="bullet"/>
      <w:lvlText w:val="•"/>
      <w:lvlJc w:val="left"/>
      <w:pPr>
        <w:ind w:left="2970" w:hanging="361"/>
      </w:pPr>
      <w:rPr>
        <w:lang w:val="it-IT" w:eastAsia="en-US" w:bidi="ar-SA"/>
      </w:rPr>
    </w:lvl>
    <w:lvl w:ilvl="4" w:tplc="E4064584">
      <w:numFmt w:val="bullet"/>
      <w:lvlText w:val="•"/>
      <w:lvlJc w:val="left"/>
      <w:pPr>
        <w:ind w:left="4035" w:hanging="361"/>
      </w:pPr>
      <w:rPr>
        <w:lang w:val="it-IT" w:eastAsia="en-US" w:bidi="ar-SA"/>
      </w:rPr>
    </w:lvl>
    <w:lvl w:ilvl="5" w:tplc="3A089AA0">
      <w:numFmt w:val="bullet"/>
      <w:lvlText w:val="•"/>
      <w:lvlJc w:val="left"/>
      <w:pPr>
        <w:ind w:left="5100" w:hanging="361"/>
      </w:pPr>
      <w:rPr>
        <w:lang w:val="it-IT" w:eastAsia="en-US" w:bidi="ar-SA"/>
      </w:rPr>
    </w:lvl>
    <w:lvl w:ilvl="6" w:tplc="58088190">
      <w:numFmt w:val="bullet"/>
      <w:lvlText w:val="•"/>
      <w:lvlJc w:val="left"/>
      <w:pPr>
        <w:ind w:left="6165" w:hanging="361"/>
      </w:pPr>
      <w:rPr>
        <w:lang w:val="it-IT" w:eastAsia="en-US" w:bidi="ar-SA"/>
      </w:rPr>
    </w:lvl>
    <w:lvl w:ilvl="7" w:tplc="0388BD52">
      <w:numFmt w:val="bullet"/>
      <w:lvlText w:val="•"/>
      <w:lvlJc w:val="left"/>
      <w:pPr>
        <w:ind w:left="7230" w:hanging="361"/>
      </w:pPr>
      <w:rPr>
        <w:lang w:val="it-IT" w:eastAsia="en-US" w:bidi="ar-SA"/>
      </w:rPr>
    </w:lvl>
    <w:lvl w:ilvl="8" w:tplc="7AE2ABB8">
      <w:numFmt w:val="bullet"/>
      <w:lvlText w:val="•"/>
      <w:lvlJc w:val="left"/>
      <w:pPr>
        <w:ind w:left="8296" w:hanging="361"/>
      </w:pPr>
      <w:rPr>
        <w:lang w:val="it-IT" w:eastAsia="en-US" w:bidi="ar-SA"/>
      </w:rPr>
    </w:lvl>
  </w:abstractNum>
  <w:abstractNum w:abstractNumId="15" w15:restartNumberingAfterBreak="0">
    <w:nsid w:val="6BBF4D83"/>
    <w:multiLevelType w:val="hybridMultilevel"/>
    <w:tmpl w:val="AF142F80"/>
    <w:lvl w:ilvl="0" w:tplc="DD3E208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35139"/>
    <w:multiLevelType w:val="hybridMultilevel"/>
    <w:tmpl w:val="77905A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70BE3"/>
    <w:multiLevelType w:val="hybridMultilevel"/>
    <w:tmpl w:val="74986A8C"/>
    <w:lvl w:ilvl="0" w:tplc="736C6C0A">
      <w:start w:val="14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3"/>
  </w:num>
  <w:num w:numId="7">
    <w:abstractNumId w:val="1"/>
  </w:num>
  <w:num w:numId="8">
    <w:abstractNumId w:val="7"/>
  </w:num>
  <w:num w:numId="9">
    <w:abstractNumId w:val="9"/>
  </w:num>
  <w:num w:numId="10">
    <w:abstractNumId w:val="16"/>
  </w:num>
  <w:num w:numId="11">
    <w:abstractNumId w:val="10"/>
  </w:num>
  <w:num w:numId="12">
    <w:abstractNumId w:val="15"/>
  </w:num>
  <w:num w:numId="13">
    <w:abstractNumId w:val="8"/>
  </w:num>
  <w:num w:numId="14">
    <w:abstractNumId w:val="14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11"/>
  </w:num>
  <w:num w:numId="20">
    <w:abstractNumId w:val="6"/>
  </w:num>
  <w:num w:numId="2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autoHyphenation/>
  <w:hyphenationZone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67"/>
    <w:rsid w:val="000348A4"/>
    <w:rsid w:val="000404EC"/>
    <w:rsid w:val="00065044"/>
    <w:rsid w:val="001112F0"/>
    <w:rsid w:val="003C70DF"/>
    <w:rsid w:val="00671A67"/>
    <w:rsid w:val="00B25E1F"/>
    <w:rsid w:val="00BA6681"/>
    <w:rsid w:val="00CD73D0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4C0E24"/>
  <w15:docId w15:val="{6FCF7448-4A3A-4788-B0D4-43B32281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D6B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D6B10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qFormat/>
    <w:rsid w:val="00FD6B10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qFormat/>
    <w:rsid w:val="000404EC"/>
    <w:pPr>
      <w:keepNext/>
      <w:numPr>
        <w:ilvl w:val="4"/>
        <w:numId w:val="1"/>
      </w:numPr>
      <w:suppressAutoHyphens w:val="0"/>
      <w:spacing w:after="0" w:line="360" w:lineRule="auto"/>
      <w:outlineLvl w:val="4"/>
    </w:pPr>
    <w:rPr>
      <w:rFonts w:ascii="Garamond" w:eastAsia="Times New Roman" w:hAnsi="Garamond" w:cs="Garamond"/>
      <w:sz w:val="24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0404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0404E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unhideWhenUsed/>
    <w:qFormat/>
    <w:rsid w:val="000348A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A4263"/>
  </w:style>
  <w:style w:type="character" w:customStyle="1" w:styleId="PidipaginaCarattere">
    <w:name w:val="Piè di pagina Carattere"/>
    <w:basedOn w:val="Carpredefinitoparagrafo"/>
    <w:link w:val="Pidipagina"/>
    <w:qFormat/>
    <w:rsid w:val="008A4263"/>
  </w:style>
  <w:style w:type="character" w:customStyle="1" w:styleId="SottotitoloCarattere">
    <w:name w:val="Sottotitolo Carattere"/>
    <w:basedOn w:val="Carpredefinitoparagrafo"/>
    <w:link w:val="Sottotitolo"/>
    <w:qFormat/>
    <w:rsid w:val="008A4263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styleId="Collegamentoipertestuale">
    <w:name w:val="Hyperlink"/>
    <w:rsid w:val="008A4263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pacing w:after="140" w:line="276" w:lineRule="auto"/>
    </w:pPr>
  </w:style>
  <w:style w:type="paragraph" w:styleId="Elenco">
    <w:name w:val="List"/>
    <w:basedOn w:val="Corpotesto"/>
    <w:rPr>
      <w:rFonts w:cs="Noto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A426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8A4263"/>
    <w:pPr>
      <w:tabs>
        <w:tab w:val="center" w:pos="4513"/>
        <w:tab w:val="right" w:pos="9026"/>
      </w:tabs>
      <w:spacing w:after="0" w:line="240" w:lineRule="auto"/>
    </w:pPr>
  </w:style>
  <w:style w:type="paragraph" w:styleId="Sottotitolo">
    <w:name w:val="Subtitle"/>
    <w:basedOn w:val="Normale"/>
    <w:link w:val="SottotitoloCarattere"/>
    <w:qFormat/>
    <w:rsid w:val="008A42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customStyle="1" w:styleId="Textbody">
    <w:name w:val="Text body"/>
    <w:basedOn w:val="Normale"/>
    <w:qFormat/>
    <w:rsid w:val="008A4263"/>
    <w:pPr>
      <w:widowControl w:val="0"/>
      <w:spacing w:after="12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Paragrafoelenco">
    <w:name w:val="List Paragraph"/>
    <w:basedOn w:val="Normale"/>
    <w:uiPriority w:val="1"/>
    <w:qFormat/>
    <w:rsid w:val="006A43E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0404EC"/>
    <w:rPr>
      <w:rFonts w:ascii="Garamond" w:eastAsia="Times New Roman" w:hAnsi="Garamond" w:cs="Garamond"/>
      <w:sz w:val="24"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0404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0404E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0404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6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FD6B10"/>
    <w:rPr>
      <w:rFonts w:ascii="Arial" w:eastAsia="Times New Roman" w:hAnsi="Arial" w:cs="Arial"/>
      <w:b/>
      <w:bCs/>
      <w:i/>
      <w:iCs/>
      <w:noProof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rsid w:val="00FD6B10"/>
    <w:rPr>
      <w:rFonts w:ascii="Times New Roman" w:eastAsia="Times New Roman" w:hAnsi="Times New Roman" w:cs="Times New Roman"/>
      <w:b/>
      <w:bCs/>
      <w:noProof/>
      <w:sz w:val="28"/>
      <w:szCs w:val="28"/>
      <w:lang w:val="en-US"/>
    </w:rPr>
  </w:style>
  <w:style w:type="character" w:customStyle="1" w:styleId="PidipaginaCarattere1">
    <w:name w:val="Piè di pagina Carattere1"/>
    <w:uiPriority w:val="99"/>
    <w:rsid w:val="00FD6B10"/>
    <w:rPr>
      <w:noProof/>
      <w:lang w:val="en-US" w:eastAsia="en-US"/>
    </w:rPr>
  </w:style>
  <w:style w:type="paragraph" w:customStyle="1" w:styleId="Corpodeltesto21">
    <w:name w:val="Corpo del testo 21"/>
    <w:basedOn w:val="Normale"/>
    <w:rsid w:val="00FD6B1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9Carattere">
    <w:name w:val="Titolo 9 Carattere"/>
    <w:basedOn w:val="Carpredefinitoparagrafo"/>
    <w:link w:val="Titolo9"/>
    <w:rsid w:val="000348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">
    <w:name w:val="Title"/>
    <w:basedOn w:val="Normale"/>
    <w:next w:val="Sottotitolo"/>
    <w:link w:val="TitoloCarattere"/>
    <w:uiPriority w:val="10"/>
    <w:qFormat/>
    <w:rsid w:val="000348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0348A4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CorpotestoCarattere">
    <w:name w:val="Corpo testo Carattere"/>
    <w:link w:val="Corpotesto"/>
    <w:uiPriority w:val="1"/>
    <w:rsid w:val="000348A4"/>
  </w:style>
  <w:style w:type="character" w:styleId="Menzionenonrisolta">
    <w:name w:val="Unresolved Mention"/>
    <w:uiPriority w:val="99"/>
    <w:semiHidden/>
    <w:unhideWhenUsed/>
    <w:rsid w:val="000348A4"/>
    <w:rPr>
      <w:color w:val="605E5C"/>
      <w:shd w:val="clear" w:color="auto" w:fill="E1DFDD"/>
    </w:rPr>
  </w:style>
  <w:style w:type="paragraph" w:customStyle="1" w:styleId="msonormal0">
    <w:name w:val="msonormal"/>
    <w:basedOn w:val="Normale"/>
    <w:rsid w:val="000348A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348A4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348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348A4"/>
    <w:pPr>
      <w:widowControl w:val="0"/>
      <w:suppressAutoHyphens w:val="0"/>
      <w:autoSpaceDE w:val="0"/>
      <w:autoSpaceDN w:val="0"/>
      <w:spacing w:after="0" w:line="240" w:lineRule="auto"/>
      <w:ind w:left="105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0348A4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basedOn w:val="Normale"/>
    <w:rsid w:val="00065044"/>
    <w:pPr>
      <w:autoSpaceDE w:val="0"/>
      <w:spacing w:after="0" w:line="240" w:lineRule="auto"/>
    </w:pPr>
    <w:rPr>
      <w:rFonts w:ascii="Century Gothic" w:eastAsia="Century Gothic" w:hAnsi="Century Gothic" w:cs="Century Gothic"/>
      <w:color w:val="000000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collebeato.bs.it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collebeato.bs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">
              <a:schemeClr val="phClr">
                <a:lumMod val="105000"/>
                <a:tint val="73000"/>
              </a:schemeClr>
            </a:gs>
            <a:gs pos="1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">
              <a:schemeClr val="phClr">
                <a:lumMod val="100000"/>
                <a:shade val="100000"/>
              </a:schemeClr>
            </a:gs>
            <a:gs pos="1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"/>
        </a:ln>
        <a:ln w="12700" cap="flat" cmpd="sng" algn="ctr">
          <a:prstDash val="solid"/>
          <a:miter lim="800"/>
        </a:ln>
        <a:ln w="19050" cap="flat" cmpd="sng" algn="ctr">
          <a:prstDash val="solid"/>
          <a:miter lim="8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">
              <a:schemeClr val="phClr">
                <a:tint val="98000"/>
                <a:shade val="90000"/>
                <a:lumMod val="103000"/>
              </a:schemeClr>
            </a:gs>
            <a:gs pos="1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40643-895C-4F2B-A0D1-E40C37E8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Luè</dc:creator>
  <dc:description/>
  <cp:lastModifiedBy>Simone Bontempi</cp:lastModifiedBy>
  <cp:revision>8</cp:revision>
  <cp:lastPrinted>2026-06-22T07:09:00Z</cp:lastPrinted>
  <dcterms:created xsi:type="dcterms:W3CDTF">2026-03-16T07:23:00Z</dcterms:created>
  <dcterms:modified xsi:type="dcterms:W3CDTF">2026-08-04T07:37:00Z</dcterms:modified>
  <dc:language>en-US</dc:language>
</cp:coreProperties>
</file>