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7561" w14:textId="77777777" w:rsidR="00416C7A" w:rsidRPr="00CA00B4" w:rsidRDefault="00174F3C">
      <w:pPr>
        <w:autoSpaceDE w:val="0"/>
        <w:rPr>
          <w:rFonts w:ascii="Calibri" w:hAnsi="Calibri" w:cs="Calibri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A00B4">
        <w:rPr>
          <w:rFonts w:ascii="Calibri" w:hAnsi="Calibri" w:cs="Calibri"/>
          <w:i/>
          <w:iCs/>
          <w:sz w:val="18"/>
          <w:szCs w:val="18"/>
        </w:rPr>
        <w:t>Allegato 1 Avviso Pubblico – Modello di domanda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67"/>
        <w:gridCol w:w="7833"/>
      </w:tblGrid>
      <w:tr w:rsidR="00131AF6" w:rsidRPr="00CA00B4" w14:paraId="3D7AAFA9" w14:textId="77777777">
        <w:trPr>
          <w:trHeight w:val="1203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63EE3ED" w14:textId="77777777" w:rsidR="00131AF6" w:rsidRPr="00D37704" w:rsidRDefault="00131AF6" w:rsidP="00131AF6">
            <w:pPr>
              <w:keepNext/>
              <w:suppressAutoHyphens w:val="0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it-IT"/>
              </w:rPr>
            </w:pP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14:paraId="35923002" w14:textId="53AC4257" w:rsidR="00FA7117" w:rsidRPr="00D37704" w:rsidRDefault="00FA7117" w:rsidP="00FA7117">
            <w:pPr>
              <w:widowControl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</w:pP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AVVISO PUBBLICO TRASPORTO </w:t>
            </w:r>
            <w:r w:rsidR="002D42BF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E ACCOMPAGNAMENTO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 PERCORSO CASA-SCUOLA-CASA DEGLI ALUNNI CON DISABILITA’ FREQUENTANTI LA SCUOLA SECO</w:t>
            </w:r>
            <w:r w:rsidR="006E5CC7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N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DARIA DI </w:t>
            </w:r>
            <w:r w:rsidR="00864815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SECONDO</w:t>
            </w:r>
            <w:r w:rsidRPr="00D37704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 GRADO RESIDENTI NEI COMUNI DELL’ATS 23</w:t>
            </w:r>
          </w:p>
          <w:p w14:paraId="1DF790CC" w14:textId="0B08A235" w:rsidR="00131AF6" w:rsidRPr="00D37704" w:rsidRDefault="00131AF6" w:rsidP="00FA7117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</w:pPr>
            <w:r w:rsidRPr="00977467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Scadenza: </w:t>
            </w:r>
            <w:r w:rsidR="008A04B3" w:rsidRPr="00977467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ORE 13:00 DEL </w:t>
            </w:r>
            <w:r w:rsidR="00977467" w:rsidRPr="00977467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30/09/202</w:t>
            </w:r>
            <w:r w:rsidR="00A764E7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>6</w:t>
            </w:r>
          </w:p>
        </w:tc>
      </w:tr>
      <w:tr w:rsidR="00131AF6" w:rsidRPr="00131AF6" w14:paraId="1CCE5E18" w14:textId="77777777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1C029" w14:textId="77777777" w:rsidR="00131AF6" w:rsidRPr="00131AF6" w:rsidRDefault="00131AF6" w:rsidP="00131AF6">
            <w:pPr>
              <w:suppressAutoHyphens w:val="0"/>
              <w:jc w:val="both"/>
              <w:rPr>
                <w:rFonts w:ascii="Arial" w:hAnsi="Arial"/>
                <w:b/>
                <w:sz w:val="10"/>
                <w:szCs w:val="20"/>
                <w:lang w:eastAsia="it-IT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C25AF9A" w14:textId="77777777" w:rsidR="00131AF6" w:rsidRPr="00131AF6" w:rsidRDefault="00131AF6" w:rsidP="00131AF6">
            <w:pPr>
              <w:suppressAutoHyphens w:val="0"/>
              <w:jc w:val="both"/>
              <w:rPr>
                <w:rFonts w:ascii="Arial" w:hAnsi="Arial"/>
                <w:b/>
                <w:sz w:val="10"/>
                <w:szCs w:val="20"/>
                <w:lang w:eastAsia="it-IT"/>
              </w:rPr>
            </w:pPr>
          </w:p>
        </w:tc>
      </w:tr>
    </w:tbl>
    <w:p w14:paraId="33FC8C92" w14:textId="77777777" w:rsidR="00F179F2" w:rsidRPr="009957EA" w:rsidRDefault="00F179F2">
      <w:pPr>
        <w:autoSpaceDE w:val="0"/>
        <w:ind w:left="720" w:hanging="720"/>
        <w:jc w:val="both"/>
        <w:rPr>
          <w:rFonts w:ascii="Calibri" w:hAnsi="Calibri" w:cs="Arial Narrow"/>
        </w:rPr>
      </w:pPr>
    </w:p>
    <w:p w14:paraId="7AA98C4F" w14:textId="77777777" w:rsidR="00131AF6" w:rsidRDefault="00131AF6" w:rsidP="00EA753E">
      <w:pPr>
        <w:autoSpaceDE w:val="0"/>
        <w:snapToGrid w:val="0"/>
        <w:ind w:left="65" w:right="5" w:hanging="15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</w:p>
    <w:p w14:paraId="5578B9A5" w14:textId="77777777" w:rsidR="00EA753E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>
        <w:rPr>
          <w:rFonts w:ascii="Calibri" w:hAnsi="Calibri" w:cs="Arial Narrow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 xml:space="preserve">All’Unione dei Comuni </w:t>
      </w:r>
    </w:p>
    <w:p w14:paraId="3BC7686F" w14:textId="6BFE32DA" w:rsidR="00DE4A29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="00C155B2">
        <w:rPr>
          <w:rFonts w:ascii="Calibri" w:hAnsi="Calibri" w:cs="Arial Narrow"/>
          <w:b/>
          <w:bCs/>
          <w:sz w:val="22"/>
          <w:szCs w:val="22"/>
        </w:rPr>
        <w:t>Vallata del Tronto</w:t>
      </w:r>
    </w:p>
    <w:p w14:paraId="4FCAA946" w14:textId="1390ADD8" w:rsidR="00131AF6" w:rsidRPr="00131AF6" w:rsidRDefault="00131AF6">
      <w:pPr>
        <w:autoSpaceDE w:val="0"/>
        <w:ind w:left="720" w:hanging="7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  <w:t xml:space="preserve">Ente capofila Ambito Territoriale </w:t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  <w:t xml:space="preserve">Sociale n. </w:t>
      </w:r>
      <w:r w:rsidR="00C155B2">
        <w:rPr>
          <w:rFonts w:ascii="Calibri" w:hAnsi="Calibri" w:cs="Arial Narrow"/>
          <w:b/>
          <w:bCs/>
          <w:sz w:val="22"/>
          <w:szCs w:val="22"/>
        </w:rPr>
        <w:t>23</w:t>
      </w:r>
    </w:p>
    <w:p w14:paraId="481155B3" w14:textId="3069EB3F" w:rsidR="00131AF6" w:rsidRPr="009957EA" w:rsidRDefault="00131AF6" w:rsidP="00C155B2">
      <w:pPr>
        <w:autoSpaceDE w:val="0"/>
        <w:ind w:left="720" w:hanging="720"/>
        <w:jc w:val="both"/>
        <w:rPr>
          <w:rFonts w:ascii="Calibri" w:hAnsi="Calibri" w:cs="Arial Narrow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  <w:r w:rsidRPr="00131AF6">
        <w:rPr>
          <w:rFonts w:ascii="Calibri" w:hAnsi="Calibri" w:cs="Arial Narrow"/>
          <w:b/>
          <w:bCs/>
          <w:sz w:val="22"/>
          <w:szCs w:val="22"/>
        </w:rPr>
        <w:tab/>
      </w:r>
    </w:p>
    <w:p w14:paraId="5C1195CF" w14:textId="77777777" w:rsidR="00131AF6" w:rsidRDefault="00131AF6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4"/>
          <w:szCs w:val="24"/>
        </w:rPr>
      </w:pPr>
    </w:p>
    <w:p w14:paraId="29AD019D" w14:textId="77777777" w:rsidR="00F179F2" w:rsidRPr="00131AF6" w:rsidRDefault="00184556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Il/L</w:t>
      </w:r>
      <w:r w:rsidR="00F179F2" w:rsidRPr="00131AF6">
        <w:rPr>
          <w:rFonts w:ascii="Calibri" w:hAnsi="Calibri" w:cs="Arial Narrow"/>
          <w:sz w:val="22"/>
          <w:szCs w:val="22"/>
        </w:rPr>
        <w:t>a sottoscritto</w:t>
      </w:r>
      <w:r w:rsidRPr="00131AF6">
        <w:rPr>
          <w:rFonts w:ascii="Calibri" w:hAnsi="Calibri" w:cs="Arial Narrow"/>
          <w:sz w:val="22"/>
          <w:szCs w:val="22"/>
        </w:rPr>
        <w:t>/a</w:t>
      </w:r>
    </w:p>
    <w:p w14:paraId="6D23AE96" w14:textId="77777777" w:rsidR="00F179F2" w:rsidRPr="00131AF6" w:rsidRDefault="00F179F2">
      <w:pPr>
        <w:spacing w:line="200" w:lineRule="atLeast"/>
        <w:rPr>
          <w:rFonts w:ascii="Calibri" w:hAnsi="Calibri" w:cs="Arial Narrow"/>
          <w:sz w:val="22"/>
          <w:szCs w:val="22"/>
        </w:rPr>
      </w:pPr>
    </w:p>
    <w:p w14:paraId="0CEDA66F" w14:textId="77777777" w:rsidR="00F179F2" w:rsidRPr="00131AF6" w:rsidRDefault="00184556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n</w:t>
      </w:r>
      <w:r w:rsidR="00F179F2" w:rsidRPr="00131AF6">
        <w:rPr>
          <w:rFonts w:ascii="Calibri" w:hAnsi="Calibri" w:cs="Arial Narrow"/>
          <w:sz w:val="22"/>
          <w:szCs w:val="22"/>
        </w:rPr>
        <w:t xml:space="preserve">ato/a </w:t>
      </w:r>
      <w:proofErr w:type="spellStart"/>
      <w:r w:rsidR="00F179F2" w:rsidRPr="00131AF6">
        <w:rPr>
          <w:rFonts w:ascii="Calibri" w:hAnsi="Calibri" w:cs="Arial Narrow"/>
          <w:sz w:val="22"/>
          <w:szCs w:val="22"/>
        </w:rPr>
        <w:t>a</w:t>
      </w:r>
      <w:proofErr w:type="spellEnd"/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F179F2" w:rsidRPr="00131AF6">
        <w:rPr>
          <w:rFonts w:ascii="Calibri" w:hAnsi="Calibri" w:cs="Arial Narrow"/>
          <w:sz w:val="22"/>
          <w:szCs w:val="22"/>
        </w:rPr>
        <w:tab/>
        <w:t xml:space="preserve"> </w:t>
      </w:r>
      <w:r w:rsidR="00F179F2" w:rsidRPr="00131AF6">
        <w:rPr>
          <w:rFonts w:ascii="Calibri" w:hAnsi="Calibri" w:cs="Arial Narrow"/>
          <w:sz w:val="22"/>
          <w:szCs w:val="22"/>
        </w:rPr>
        <w:tab/>
      </w:r>
      <w:r w:rsidR="002563B0" w:rsidRPr="00131AF6">
        <w:rPr>
          <w:rFonts w:ascii="Calibri" w:hAnsi="Calibri" w:cs="Arial Narrow"/>
          <w:sz w:val="22"/>
          <w:szCs w:val="22"/>
        </w:rPr>
        <w:t xml:space="preserve">                                           </w:t>
      </w:r>
      <w:r w:rsidR="00F179F2" w:rsidRPr="00131AF6">
        <w:rPr>
          <w:rFonts w:ascii="Calibri" w:hAnsi="Calibri" w:cs="Arial Narrow"/>
          <w:sz w:val="22"/>
          <w:szCs w:val="22"/>
        </w:rPr>
        <w:t xml:space="preserve">il </w:t>
      </w:r>
    </w:p>
    <w:p w14:paraId="1416A035" w14:textId="77777777" w:rsidR="00F179F2" w:rsidRPr="00131AF6" w:rsidRDefault="00F179F2">
      <w:pPr>
        <w:spacing w:line="200" w:lineRule="atLeast"/>
        <w:rPr>
          <w:rFonts w:ascii="Calibri" w:hAnsi="Calibri" w:cs="Arial Narrow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422"/>
        <w:gridCol w:w="422"/>
        <w:gridCol w:w="423"/>
        <w:gridCol w:w="422"/>
        <w:gridCol w:w="422"/>
        <w:gridCol w:w="423"/>
        <w:gridCol w:w="422"/>
        <w:gridCol w:w="423"/>
        <w:gridCol w:w="422"/>
        <w:gridCol w:w="422"/>
        <w:gridCol w:w="423"/>
        <w:gridCol w:w="422"/>
        <w:gridCol w:w="422"/>
        <w:gridCol w:w="423"/>
        <w:gridCol w:w="422"/>
        <w:gridCol w:w="423"/>
      </w:tblGrid>
      <w:tr w:rsidR="00F179F2" w:rsidRPr="00131AF6" w14:paraId="641EC0FC" w14:textId="77777777" w:rsidTr="00020C39">
        <w:trPr>
          <w:trHeight w:val="364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CC75A" w14:textId="77777777" w:rsidR="00F179F2" w:rsidRPr="00131AF6" w:rsidRDefault="00F179F2">
            <w:pPr>
              <w:pStyle w:val="Pidipagina"/>
              <w:snapToGrid w:val="0"/>
              <w:spacing w:line="200" w:lineRule="atLeast"/>
              <w:ind w:left="-1724" w:firstLine="1724"/>
              <w:rPr>
                <w:rFonts w:ascii="Calibri" w:hAnsi="Calibri" w:cs="Arial Narrow"/>
                <w:sz w:val="22"/>
                <w:szCs w:val="22"/>
              </w:rPr>
            </w:pP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Codice </w:t>
            </w:r>
            <w:r w:rsidR="00E666E9" w:rsidRPr="00131AF6">
              <w:rPr>
                <w:rFonts w:ascii="Calibri" w:hAnsi="Calibri" w:cs="Arial Narrow"/>
                <w:sz w:val="22"/>
                <w:szCs w:val="22"/>
              </w:rPr>
              <w:t>f</w:t>
            </w: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iscale  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8A714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E8CDE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2259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59A47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C9000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33A8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37DD6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F515C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10F5D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72D90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BD1CA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C227B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371F8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81427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0CEF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14D3" w14:textId="77777777" w:rsidR="00F179F2" w:rsidRPr="00131AF6" w:rsidRDefault="00F179F2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</w:tr>
    </w:tbl>
    <w:p w14:paraId="0ADE77B0" w14:textId="77777777" w:rsidR="00F179F2" w:rsidRPr="00131AF6" w:rsidRDefault="00F179F2">
      <w:pPr>
        <w:pBdr>
          <w:bottom w:val="single" w:sz="4" w:space="1" w:color="000000"/>
        </w:pBdr>
        <w:spacing w:line="200" w:lineRule="atLeast"/>
        <w:rPr>
          <w:rFonts w:ascii="Calibri" w:hAnsi="Calibri"/>
          <w:sz w:val="22"/>
          <w:szCs w:val="22"/>
        </w:rPr>
      </w:pPr>
    </w:p>
    <w:p w14:paraId="13A2633F" w14:textId="34F7BDDA" w:rsidR="00F179F2" w:rsidRPr="00131AF6" w:rsidRDefault="00184556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  <w:u w:val="single"/>
        </w:rPr>
      </w:pPr>
      <w:r w:rsidRPr="00131AF6">
        <w:rPr>
          <w:rFonts w:ascii="Calibri" w:hAnsi="Calibri" w:cs="Arial Narrow"/>
          <w:sz w:val="22"/>
          <w:szCs w:val="22"/>
          <w:u w:val="single"/>
        </w:rPr>
        <w:t>r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esidente a </w:t>
      </w:r>
      <w:r w:rsidR="00FA7117">
        <w:rPr>
          <w:rFonts w:ascii="Calibri" w:hAnsi="Calibri" w:cs="Arial Narrow"/>
          <w:sz w:val="22"/>
          <w:szCs w:val="22"/>
          <w:u w:val="single"/>
        </w:rPr>
        <w:t>________</w:t>
      </w:r>
      <w:r w:rsidR="00DE4A29">
        <w:rPr>
          <w:rFonts w:ascii="Calibri" w:hAnsi="Calibri" w:cs="Arial Narrow"/>
          <w:sz w:val="22"/>
          <w:szCs w:val="22"/>
          <w:u w:val="single"/>
        </w:rPr>
        <w:t>_________________</w:t>
      </w:r>
      <w:r w:rsidR="00FA7117">
        <w:rPr>
          <w:rFonts w:ascii="Calibri" w:hAnsi="Calibri" w:cs="Arial Narrow"/>
          <w:sz w:val="22"/>
          <w:szCs w:val="22"/>
          <w:u w:val="single"/>
        </w:rPr>
        <w:t>_</w:t>
      </w:r>
      <w:r w:rsidRPr="00131AF6">
        <w:rPr>
          <w:rFonts w:ascii="Calibri" w:hAnsi="Calibri" w:cs="Arial Narrow"/>
          <w:sz w:val="22"/>
          <w:szCs w:val="22"/>
          <w:u w:val="single"/>
        </w:rPr>
        <w:t>in v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ia  </w:t>
      </w:r>
      <w:r w:rsidR="00FE0540" w:rsidRPr="00131AF6">
        <w:rPr>
          <w:rFonts w:ascii="Calibri" w:hAnsi="Calibri" w:cs="Arial Narrow"/>
          <w:sz w:val="22"/>
          <w:szCs w:val="22"/>
          <w:u w:val="single"/>
        </w:rPr>
        <w:t xml:space="preserve">                                           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        </w:t>
      </w:r>
      <w:r w:rsidR="009957EA" w:rsidRPr="00131AF6">
        <w:rPr>
          <w:rFonts w:ascii="Calibri" w:hAnsi="Calibri" w:cs="Arial Narrow"/>
          <w:sz w:val="22"/>
          <w:szCs w:val="22"/>
          <w:u w:val="single"/>
        </w:rPr>
        <w:t xml:space="preserve">       </w:t>
      </w:r>
      <w:r w:rsidR="00131AF6">
        <w:rPr>
          <w:rFonts w:ascii="Calibri" w:hAnsi="Calibri" w:cs="Arial Narrow"/>
          <w:sz w:val="22"/>
          <w:szCs w:val="22"/>
          <w:u w:val="single"/>
        </w:rPr>
        <w:t>_______</w:t>
      </w:r>
      <w:r w:rsidR="009957EA" w:rsidRPr="00131AF6">
        <w:rPr>
          <w:rFonts w:ascii="Calibri" w:hAnsi="Calibri" w:cs="Arial Narrow"/>
          <w:sz w:val="22"/>
          <w:szCs w:val="22"/>
          <w:u w:val="single"/>
        </w:rPr>
        <w:t xml:space="preserve">             n.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         </w:t>
      </w:r>
      <w:proofErr w:type="gramStart"/>
      <w:r w:rsidRPr="00131AF6">
        <w:rPr>
          <w:rFonts w:ascii="Calibri" w:hAnsi="Calibri" w:cs="Arial Narrow"/>
          <w:sz w:val="22"/>
          <w:szCs w:val="22"/>
          <w:u w:val="single"/>
        </w:rPr>
        <w:t xml:space="preserve">  ;</w:t>
      </w:r>
      <w:proofErr w:type="gramEnd"/>
    </w:p>
    <w:p w14:paraId="57C6263A" w14:textId="77777777" w:rsidR="00F179F2" w:rsidRPr="00131AF6" w:rsidRDefault="00F179F2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</w:p>
    <w:p w14:paraId="67B55DB4" w14:textId="77777777" w:rsidR="0091016B" w:rsidRPr="00131AF6" w:rsidRDefault="0091016B" w:rsidP="0091016B">
      <w:pPr>
        <w:pBdr>
          <w:bottom w:val="single" w:sz="4" w:space="1" w:color="000000"/>
        </w:pBdr>
        <w:tabs>
          <w:tab w:val="right" w:pos="9627"/>
        </w:tabs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recapito/i telefonico/i:</w:t>
      </w:r>
      <w:r w:rsidR="00131AF6" w:rsidRPr="00131AF6">
        <w:rPr>
          <w:rFonts w:ascii="Calibri" w:hAnsi="Calibri" w:cs="Arial Narrow"/>
          <w:sz w:val="22"/>
          <w:szCs w:val="22"/>
        </w:rPr>
        <w:t xml:space="preserve"> </w:t>
      </w:r>
    </w:p>
    <w:p w14:paraId="33D8AC0A" w14:textId="77777777" w:rsidR="0091016B" w:rsidRPr="00131AF6" w:rsidRDefault="0091016B" w:rsidP="0091016B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1A4CD9D2" w14:textId="77777777" w:rsidR="00394517" w:rsidRPr="00131AF6" w:rsidRDefault="0091016B" w:rsidP="00184556">
      <w:pPr>
        <w:pBdr>
          <w:bottom w:val="single" w:sz="4" w:space="1" w:color="000000"/>
        </w:pBdr>
        <w:tabs>
          <w:tab w:val="right" w:pos="9627"/>
        </w:tabs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email:</w:t>
      </w:r>
      <w:r w:rsidR="00131AF6" w:rsidRPr="00131AF6">
        <w:rPr>
          <w:rFonts w:ascii="Calibri" w:hAnsi="Calibri" w:cs="Arial Narrow"/>
          <w:sz w:val="22"/>
          <w:szCs w:val="22"/>
        </w:rPr>
        <w:t xml:space="preserve"> </w:t>
      </w:r>
    </w:p>
    <w:p w14:paraId="114D0D22" w14:textId="77777777" w:rsidR="00F179F2" w:rsidRPr="00131AF6" w:rsidRDefault="00F179F2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53FD7B89" w14:textId="77777777" w:rsidR="00F179F2" w:rsidRPr="00131AF6" w:rsidRDefault="00184556" w:rsidP="00184556">
      <w:pPr>
        <w:pBdr>
          <w:bottom w:val="single" w:sz="4" w:space="1" w:color="000000"/>
        </w:pBdr>
        <w:tabs>
          <w:tab w:val="right" w:pos="9627"/>
        </w:tabs>
        <w:autoSpaceDE w:val="0"/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c</w:t>
      </w:r>
      <w:r w:rsidR="00F179F2" w:rsidRPr="00131AF6">
        <w:rPr>
          <w:rFonts w:ascii="Calibri" w:hAnsi="Calibri" w:cs="Arial Narrow"/>
          <w:sz w:val="22"/>
          <w:szCs w:val="22"/>
        </w:rPr>
        <w:t>ittadinanza</w:t>
      </w:r>
      <w:r w:rsidRPr="00131AF6">
        <w:rPr>
          <w:rFonts w:ascii="Calibri" w:hAnsi="Calibri" w:cs="Arial Narrow"/>
          <w:sz w:val="22"/>
          <w:szCs w:val="22"/>
        </w:rPr>
        <w:t>:</w:t>
      </w:r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  <w:t>;</w:t>
      </w:r>
    </w:p>
    <w:p w14:paraId="3E791AB9" w14:textId="77777777" w:rsidR="00F179F2" w:rsidRPr="00131AF6" w:rsidRDefault="00F179F2">
      <w:pPr>
        <w:jc w:val="both"/>
        <w:rPr>
          <w:rFonts w:ascii="Calibri" w:hAnsi="Calibri" w:cs="Arial Narrow"/>
          <w:sz w:val="22"/>
          <w:szCs w:val="22"/>
        </w:rPr>
      </w:pPr>
    </w:p>
    <w:p w14:paraId="470310E2" w14:textId="7C2A200F" w:rsidR="00F179F2" w:rsidRPr="00131AF6" w:rsidRDefault="00FA7117">
      <w:pPr>
        <w:spacing w:line="360" w:lineRule="auto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  <w:u w:val="single"/>
        </w:rPr>
        <w:t>in qualità di</w:t>
      </w:r>
      <w:r w:rsidR="00F179F2" w:rsidRPr="00131AF6">
        <w:rPr>
          <w:rFonts w:ascii="Calibri" w:hAnsi="Calibri" w:cs="Arial Narrow"/>
          <w:sz w:val="22"/>
          <w:szCs w:val="22"/>
          <w:u w:val="single"/>
        </w:rPr>
        <w:t xml:space="preserve">:  </w:t>
      </w:r>
    </w:p>
    <w:p w14:paraId="5BAB9A99" w14:textId="31998218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966A30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genitore</w:t>
      </w:r>
      <w:r w:rsidR="004F249C" w:rsidRPr="00131AF6">
        <w:rPr>
          <w:rFonts w:ascii="Calibri" w:hAnsi="Calibri" w:cs="Arial Narrow"/>
          <w:sz w:val="22"/>
          <w:szCs w:val="22"/>
        </w:rPr>
        <w:t>;</w:t>
      </w:r>
    </w:p>
    <w:p w14:paraId="6156BA05" w14:textId="5C0D6F4B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4F249C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tutore</w:t>
      </w:r>
      <w:r w:rsidR="004F249C" w:rsidRPr="00131AF6">
        <w:rPr>
          <w:rFonts w:ascii="Calibri" w:hAnsi="Calibri" w:cs="Arial Narrow"/>
          <w:sz w:val="22"/>
          <w:szCs w:val="22"/>
        </w:rPr>
        <w:t>;</w:t>
      </w:r>
      <w:r w:rsidR="00F179F2" w:rsidRPr="00131AF6">
        <w:rPr>
          <w:rFonts w:ascii="Calibri" w:hAnsi="Calibri" w:cs="Arial Narrow"/>
          <w:sz w:val="22"/>
          <w:szCs w:val="22"/>
        </w:rPr>
        <w:t xml:space="preserve">  </w:t>
      </w:r>
    </w:p>
    <w:p w14:paraId="572B34DF" w14:textId="4D62257B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="00F179F2" w:rsidRPr="00131AF6">
        <w:rPr>
          <w:rFonts w:ascii="Calibri" w:hAnsi="Calibri" w:cs="Arial Narrow"/>
          <w:sz w:val="22"/>
          <w:szCs w:val="22"/>
        </w:rPr>
        <w:t xml:space="preserve"> </w:t>
      </w:r>
      <w:r w:rsidR="00FA7117">
        <w:rPr>
          <w:rFonts w:ascii="Calibri" w:hAnsi="Calibri" w:cs="Arial Narrow"/>
          <w:sz w:val="22"/>
          <w:szCs w:val="22"/>
        </w:rPr>
        <w:t>familiare;</w:t>
      </w:r>
    </w:p>
    <w:p w14:paraId="2F982DCC" w14:textId="77777777" w:rsidR="00F179F2" w:rsidRPr="00131AF6" w:rsidRDefault="00D820E0">
      <w:pPr>
        <w:spacing w:line="360" w:lineRule="auto"/>
        <w:ind w:left="544"/>
        <w:jc w:val="both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sym w:font="Wingdings" w:char="F071"/>
      </w:r>
      <w:r w:rsidRPr="00131AF6">
        <w:rPr>
          <w:rFonts w:ascii="Calibri" w:hAnsi="Calibri" w:cs="Arial Narrow"/>
          <w:sz w:val="22"/>
          <w:szCs w:val="22"/>
        </w:rPr>
        <w:t xml:space="preserve"> </w:t>
      </w:r>
      <w:r w:rsidR="00F179F2" w:rsidRPr="00131AF6">
        <w:rPr>
          <w:rFonts w:ascii="Calibri" w:hAnsi="Calibri" w:cs="Arial Narrow"/>
          <w:i/>
          <w:iCs/>
          <w:sz w:val="22"/>
          <w:szCs w:val="22"/>
        </w:rPr>
        <w:t>altro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 xml:space="preserve"> </w:t>
      </w:r>
      <w:r w:rsidR="009957EA" w:rsidRPr="00131AF6">
        <w:rPr>
          <w:rFonts w:ascii="Calibri" w:hAnsi="Calibri" w:cs="Arial Narrow"/>
          <w:i/>
          <w:iCs/>
          <w:sz w:val="22"/>
          <w:szCs w:val="22"/>
        </w:rPr>
        <w:t>…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>....................................................................................................................................</w:t>
      </w:r>
      <w:r w:rsidR="00F179F2" w:rsidRPr="00131AF6">
        <w:rPr>
          <w:rFonts w:ascii="Calibri" w:hAnsi="Calibri" w:cs="Arial Narrow"/>
          <w:i/>
          <w:iCs/>
          <w:sz w:val="22"/>
          <w:szCs w:val="22"/>
        </w:rPr>
        <w:t>.</w:t>
      </w:r>
      <w:r w:rsidR="00184556" w:rsidRPr="00131AF6">
        <w:rPr>
          <w:rFonts w:ascii="Calibri" w:hAnsi="Calibri" w:cs="Arial Narrow"/>
          <w:i/>
          <w:iCs/>
          <w:sz w:val="22"/>
          <w:szCs w:val="22"/>
        </w:rPr>
        <w:t>;</w:t>
      </w:r>
    </w:p>
    <w:p w14:paraId="7C21BC54" w14:textId="77777777" w:rsidR="00F179F2" w:rsidRPr="009957EA" w:rsidRDefault="00F179F2">
      <w:pPr>
        <w:jc w:val="both"/>
        <w:rPr>
          <w:rFonts w:ascii="Calibri" w:hAnsi="Calibri" w:cs="Arial Narrow"/>
        </w:rPr>
      </w:pPr>
    </w:p>
    <w:p w14:paraId="3542DED3" w14:textId="77777777" w:rsidR="00F179F2" w:rsidRPr="00131AF6" w:rsidRDefault="00184556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>p</w:t>
      </w:r>
      <w:r w:rsidR="00F179F2" w:rsidRPr="00131AF6">
        <w:rPr>
          <w:rFonts w:ascii="Calibri" w:hAnsi="Calibri" w:cs="Arial Narrow"/>
          <w:sz w:val="22"/>
          <w:szCs w:val="22"/>
        </w:rPr>
        <w:t>resa visione dell’Avviso pubblico richiamato in oggetto e delle condizioni in esso riportate,</w:t>
      </w:r>
    </w:p>
    <w:p w14:paraId="616B0550" w14:textId="77777777" w:rsidR="003F4BEB" w:rsidRPr="00131AF6" w:rsidRDefault="003F4BEB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61B7C4E6" w14:textId="77777777" w:rsidR="00F179F2" w:rsidRPr="00131AF6" w:rsidRDefault="00F179F2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131AF6">
        <w:rPr>
          <w:rFonts w:ascii="Calibri" w:hAnsi="Calibri" w:cs="Arial Narrow"/>
          <w:b/>
          <w:bCs/>
          <w:sz w:val="22"/>
          <w:szCs w:val="22"/>
        </w:rPr>
        <w:t>C H I E D E</w:t>
      </w:r>
    </w:p>
    <w:p w14:paraId="0D7F9443" w14:textId="457C9257" w:rsidR="00FA7117" w:rsidRPr="00FA7117" w:rsidRDefault="00305A2B" w:rsidP="00FA7117">
      <w:pPr>
        <w:pStyle w:val="Paragrafoelenco"/>
        <w:numPr>
          <w:ilvl w:val="0"/>
          <w:numId w:val="17"/>
        </w:numPr>
        <w:rPr>
          <w:rFonts w:ascii="Calibri" w:hAnsi="Calibri" w:cs="Arial Narrow"/>
          <w:b/>
          <w:bCs/>
          <w:sz w:val="22"/>
          <w:szCs w:val="22"/>
        </w:rPr>
      </w:pPr>
      <w:r>
        <w:rPr>
          <w:rFonts w:ascii="Calibri" w:hAnsi="Calibri" w:cs="Arial Narrow"/>
          <w:b/>
          <w:bCs/>
          <w:sz w:val="22"/>
          <w:szCs w:val="22"/>
        </w:rPr>
        <w:t xml:space="preserve">Il </w:t>
      </w:r>
      <w:r w:rsidR="00FA7117" w:rsidRPr="00FA7117">
        <w:rPr>
          <w:rFonts w:ascii="Calibri" w:hAnsi="Calibri" w:cs="Arial Narrow"/>
          <w:b/>
          <w:bCs/>
          <w:sz w:val="22"/>
          <w:szCs w:val="22"/>
        </w:rPr>
        <w:t xml:space="preserve">servizio </w:t>
      </w:r>
      <w:r>
        <w:rPr>
          <w:rFonts w:ascii="Calibri" w:hAnsi="Calibri" w:cs="Arial Narrow"/>
          <w:b/>
          <w:bCs/>
          <w:sz w:val="22"/>
          <w:szCs w:val="22"/>
        </w:rPr>
        <w:t>trasporto collettivo presso Scuola Secondaria di Secondo Grado casa-scuola -casa;</w:t>
      </w:r>
      <w:r w:rsidR="00FA7117" w:rsidRPr="00FA7117">
        <w:rPr>
          <w:rFonts w:ascii="Calibri" w:hAnsi="Calibri" w:cs="Arial Narrow"/>
          <w:b/>
          <w:bCs/>
          <w:sz w:val="22"/>
          <w:szCs w:val="22"/>
        </w:rPr>
        <w:t xml:space="preserve"> </w:t>
      </w:r>
    </w:p>
    <w:p w14:paraId="0E9A9769" w14:textId="0D41F011" w:rsidR="00305A2B" w:rsidRPr="00305A2B" w:rsidRDefault="00305A2B" w:rsidP="00305A2B">
      <w:pPr>
        <w:pStyle w:val="Paragrafoelenco"/>
        <w:numPr>
          <w:ilvl w:val="0"/>
          <w:numId w:val="17"/>
        </w:numPr>
        <w:autoSpaceDE w:val="0"/>
        <w:jc w:val="both"/>
        <w:rPr>
          <w:rFonts w:ascii="Calibri" w:hAnsi="Calibri" w:cs="Arial Narrow"/>
          <w:b/>
          <w:bCs/>
          <w:sz w:val="22"/>
          <w:szCs w:val="22"/>
        </w:rPr>
      </w:pPr>
      <w:r>
        <w:rPr>
          <w:rFonts w:ascii="Calibri" w:hAnsi="Calibri" w:cs="Arial Narrow"/>
          <w:b/>
          <w:bCs/>
          <w:sz w:val="22"/>
          <w:szCs w:val="22"/>
        </w:rPr>
        <w:t>L’</w:t>
      </w:r>
      <w:r w:rsidR="00FA7117" w:rsidRPr="00305A2B">
        <w:rPr>
          <w:rFonts w:ascii="Calibri" w:hAnsi="Calibri" w:cs="Arial Narrow"/>
          <w:b/>
          <w:bCs/>
          <w:sz w:val="22"/>
          <w:szCs w:val="22"/>
        </w:rPr>
        <w:t xml:space="preserve">erogazione </w:t>
      </w:r>
      <w:r>
        <w:rPr>
          <w:rFonts w:ascii="Calibri" w:hAnsi="Calibri" w:cs="Arial Narrow"/>
          <w:b/>
          <w:bCs/>
          <w:sz w:val="22"/>
          <w:szCs w:val="22"/>
        </w:rPr>
        <w:t xml:space="preserve">del contributo chilometrico per il trasporto </w:t>
      </w:r>
      <w:r w:rsidRPr="00305A2B">
        <w:rPr>
          <w:rFonts w:ascii="Calibri" w:hAnsi="Calibri" w:cs="Arial Narrow"/>
          <w:b/>
          <w:bCs/>
          <w:sz w:val="22"/>
          <w:szCs w:val="22"/>
        </w:rPr>
        <w:t>presso Scuola Secondaria di Secondo Grado casa-scuola -casa</w:t>
      </w:r>
      <w:r>
        <w:rPr>
          <w:rFonts w:ascii="Calibri" w:hAnsi="Calibri" w:cs="Arial Narrow"/>
          <w:b/>
          <w:bCs/>
          <w:sz w:val="22"/>
          <w:szCs w:val="22"/>
        </w:rPr>
        <w:t>;</w:t>
      </w:r>
    </w:p>
    <w:p w14:paraId="6DB23994" w14:textId="5891D56F" w:rsidR="00F179F2" w:rsidRDefault="00FA7117" w:rsidP="00FA7117">
      <w:pPr>
        <w:autoSpaceDE w:val="0"/>
        <w:jc w:val="center"/>
        <w:rPr>
          <w:rFonts w:ascii="Calibri" w:hAnsi="Calibri" w:cs="Arial Narrow"/>
        </w:rPr>
      </w:pPr>
      <w:r>
        <w:rPr>
          <w:rFonts w:ascii="Calibri" w:hAnsi="Calibri" w:cs="Arial Narrow"/>
        </w:rPr>
        <w:t>IN FAVORE DEL MINORE</w:t>
      </w:r>
    </w:p>
    <w:p w14:paraId="7570E03D" w14:textId="77777777" w:rsidR="00FA7117" w:rsidRDefault="00FA7117" w:rsidP="00FA7117">
      <w:pPr>
        <w:autoSpaceDE w:val="0"/>
        <w:jc w:val="center"/>
        <w:rPr>
          <w:rFonts w:ascii="Calibri" w:hAnsi="Calibri" w:cs="Arial Narrow"/>
        </w:rPr>
      </w:pPr>
    </w:p>
    <w:p w14:paraId="5CE9120B" w14:textId="3A95367E" w:rsidR="00FA7117" w:rsidRPr="00131AF6" w:rsidRDefault="00FA7117" w:rsidP="00FA7117">
      <w:pPr>
        <w:pStyle w:val="Pidipagina"/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Cognome e Nome</w:t>
      </w:r>
    </w:p>
    <w:p w14:paraId="746606C3" w14:textId="77777777" w:rsidR="00FA7117" w:rsidRPr="00131AF6" w:rsidRDefault="00FA7117" w:rsidP="00FA7117">
      <w:pPr>
        <w:spacing w:line="200" w:lineRule="atLeast"/>
        <w:rPr>
          <w:rFonts w:ascii="Calibri" w:hAnsi="Calibri" w:cs="Arial Narrow"/>
          <w:sz w:val="22"/>
          <w:szCs w:val="22"/>
        </w:rPr>
      </w:pPr>
    </w:p>
    <w:p w14:paraId="091E4DB8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 xml:space="preserve">nato/a </w:t>
      </w:r>
      <w:proofErr w:type="spellStart"/>
      <w:r w:rsidRPr="00131AF6">
        <w:rPr>
          <w:rFonts w:ascii="Calibri" w:hAnsi="Calibri" w:cs="Arial Narrow"/>
          <w:sz w:val="22"/>
          <w:szCs w:val="22"/>
        </w:rPr>
        <w:t>a</w:t>
      </w:r>
      <w:proofErr w:type="spellEnd"/>
      <w:r w:rsidRPr="00131AF6">
        <w:rPr>
          <w:rFonts w:ascii="Calibri" w:hAnsi="Calibri" w:cs="Arial Narrow"/>
          <w:sz w:val="22"/>
          <w:szCs w:val="22"/>
        </w:rPr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</w:r>
      <w:r w:rsidRPr="00131AF6">
        <w:rPr>
          <w:rFonts w:ascii="Calibri" w:hAnsi="Calibri" w:cs="Arial Narrow"/>
          <w:sz w:val="22"/>
          <w:szCs w:val="22"/>
        </w:rPr>
        <w:tab/>
        <w:t xml:space="preserve"> </w:t>
      </w:r>
      <w:r w:rsidRPr="00131AF6">
        <w:rPr>
          <w:rFonts w:ascii="Calibri" w:hAnsi="Calibri" w:cs="Arial Narrow"/>
          <w:sz w:val="22"/>
          <w:szCs w:val="22"/>
        </w:rPr>
        <w:tab/>
        <w:t xml:space="preserve">                                           il </w:t>
      </w:r>
    </w:p>
    <w:p w14:paraId="6A984E74" w14:textId="77777777" w:rsidR="00FA7117" w:rsidRPr="00131AF6" w:rsidRDefault="00FA7117" w:rsidP="00FA7117">
      <w:pPr>
        <w:spacing w:line="200" w:lineRule="atLeast"/>
        <w:rPr>
          <w:rFonts w:ascii="Calibri" w:hAnsi="Calibri" w:cs="Arial Narrow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422"/>
        <w:gridCol w:w="422"/>
        <w:gridCol w:w="423"/>
        <w:gridCol w:w="422"/>
        <w:gridCol w:w="422"/>
        <w:gridCol w:w="423"/>
        <w:gridCol w:w="422"/>
        <w:gridCol w:w="423"/>
        <w:gridCol w:w="422"/>
        <w:gridCol w:w="422"/>
        <w:gridCol w:w="423"/>
        <w:gridCol w:w="422"/>
        <w:gridCol w:w="422"/>
        <w:gridCol w:w="423"/>
        <w:gridCol w:w="422"/>
        <w:gridCol w:w="423"/>
      </w:tblGrid>
      <w:tr w:rsidR="00FA7117" w:rsidRPr="00131AF6" w14:paraId="5E5B815A" w14:textId="77777777" w:rsidTr="00270BC3">
        <w:trPr>
          <w:trHeight w:val="364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A456" w14:textId="77777777" w:rsidR="00FA7117" w:rsidRPr="00131AF6" w:rsidRDefault="00FA7117" w:rsidP="00270BC3">
            <w:pPr>
              <w:pStyle w:val="Pidipagina"/>
              <w:snapToGrid w:val="0"/>
              <w:spacing w:line="200" w:lineRule="atLeast"/>
              <w:ind w:left="-1724" w:firstLine="1724"/>
              <w:rPr>
                <w:rFonts w:ascii="Calibri" w:hAnsi="Calibri" w:cs="Arial Narrow"/>
                <w:sz w:val="22"/>
                <w:szCs w:val="22"/>
              </w:rPr>
            </w:pPr>
            <w:r w:rsidRPr="00131AF6">
              <w:rPr>
                <w:rFonts w:ascii="Calibri" w:hAnsi="Calibri" w:cs="Arial Narrow"/>
                <w:sz w:val="22"/>
                <w:szCs w:val="22"/>
              </w:rPr>
              <w:t xml:space="preserve">Codice fiscale  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5C2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BD13B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6CF0D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2010F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8666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3CABF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FD77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B6A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0877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9008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6D66C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CC5B9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37E7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F6FC3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F5352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5592" w14:textId="77777777" w:rsidR="00FA7117" w:rsidRPr="00131AF6" w:rsidRDefault="00FA7117" w:rsidP="00270BC3">
            <w:pPr>
              <w:snapToGrid w:val="0"/>
              <w:spacing w:line="200" w:lineRule="atLeast"/>
              <w:rPr>
                <w:rFonts w:ascii="Calibri" w:hAnsi="Calibri" w:cs="Arial Narrow"/>
                <w:sz w:val="22"/>
                <w:szCs w:val="22"/>
              </w:rPr>
            </w:pPr>
          </w:p>
        </w:tc>
      </w:tr>
    </w:tbl>
    <w:p w14:paraId="5AA375D2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/>
          <w:sz w:val="22"/>
          <w:szCs w:val="22"/>
        </w:rPr>
      </w:pPr>
    </w:p>
    <w:p w14:paraId="4257A03D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  <w:u w:val="single"/>
        </w:rPr>
      </w:pPr>
      <w:r w:rsidRPr="00131AF6">
        <w:rPr>
          <w:rFonts w:ascii="Calibri" w:hAnsi="Calibri" w:cs="Arial Narrow"/>
          <w:sz w:val="22"/>
          <w:szCs w:val="22"/>
          <w:u w:val="single"/>
        </w:rPr>
        <w:t xml:space="preserve">residente a </w:t>
      </w:r>
      <w:r>
        <w:rPr>
          <w:rFonts w:ascii="Calibri" w:hAnsi="Calibri" w:cs="Arial Narrow"/>
          <w:sz w:val="22"/>
          <w:szCs w:val="22"/>
          <w:u w:val="single"/>
        </w:rPr>
        <w:t>_________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in via                                                                                           </w:t>
      </w:r>
      <w:r>
        <w:rPr>
          <w:rFonts w:ascii="Calibri" w:hAnsi="Calibri" w:cs="Arial Narrow"/>
          <w:sz w:val="22"/>
          <w:szCs w:val="22"/>
          <w:u w:val="single"/>
        </w:rPr>
        <w:t>_______</w:t>
      </w:r>
      <w:r w:rsidRPr="00131AF6">
        <w:rPr>
          <w:rFonts w:ascii="Calibri" w:hAnsi="Calibri" w:cs="Arial Narrow"/>
          <w:sz w:val="22"/>
          <w:szCs w:val="22"/>
          <w:u w:val="single"/>
        </w:rPr>
        <w:t xml:space="preserve">             n.              </w:t>
      </w:r>
      <w:proofErr w:type="gramStart"/>
      <w:r w:rsidRPr="00131AF6">
        <w:rPr>
          <w:rFonts w:ascii="Calibri" w:hAnsi="Calibri" w:cs="Arial Narrow"/>
          <w:sz w:val="22"/>
          <w:szCs w:val="22"/>
          <w:u w:val="single"/>
        </w:rPr>
        <w:t xml:space="preserve">  ;</w:t>
      </w:r>
      <w:proofErr w:type="gramEnd"/>
    </w:p>
    <w:p w14:paraId="36AB274B" w14:textId="77777777" w:rsidR="00FA7117" w:rsidRPr="00131AF6" w:rsidRDefault="00FA7117" w:rsidP="00FA7117">
      <w:pPr>
        <w:pBdr>
          <w:bottom w:val="single" w:sz="4" w:space="1" w:color="000000"/>
        </w:pBdr>
        <w:spacing w:line="200" w:lineRule="atLeast"/>
        <w:rPr>
          <w:rFonts w:ascii="Calibri" w:hAnsi="Calibri" w:cs="Arial Narrow"/>
          <w:sz w:val="22"/>
          <w:szCs w:val="22"/>
        </w:rPr>
      </w:pPr>
    </w:p>
    <w:p w14:paraId="11021E75" w14:textId="77777777" w:rsidR="00FA7117" w:rsidRPr="00131AF6" w:rsidRDefault="00FA7117" w:rsidP="00FA7117">
      <w:pPr>
        <w:autoSpaceDE w:val="0"/>
        <w:spacing w:line="200" w:lineRule="atLeast"/>
        <w:rPr>
          <w:rFonts w:ascii="Calibri" w:hAnsi="Calibri" w:cs="Arial Narrow"/>
          <w:b/>
          <w:bCs/>
          <w:sz w:val="22"/>
          <w:szCs w:val="22"/>
        </w:rPr>
      </w:pPr>
    </w:p>
    <w:p w14:paraId="1D223155" w14:textId="43CB3D34" w:rsidR="00FA7117" w:rsidRPr="00131AF6" w:rsidRDefault="00FA7117" w:rsidP="00FA7117">
      <w:pPr>
        <w:pBdr>
          <w:bottom w:val="single" w:sz="4" w:space="1" w:color="000000"/>
        </w:pBdr>
        <w:tabs>
          <w:tab w:val="right" w:pos="9627"/>
        </w:tabs>
        <w:autoSpaceDE w:val="0"/>
        <w:spacing w:line="200" w:lineRule="atLeast"/>
        <w:rPr>
          <w:rFonts w:ascii="Calibri" w:hAnsi="Calibri" w:cs="Arial Narrow"/>
          <w:sz w:val="22"/>
          <w:szCs w:val="22"/>
        </w:rPr>
      </w:pPr>
      <w:r w:rsidRPr="00131AF6">
        <w:rPr>
          <w:rFonts w:ascii="Calibri" w:hAnsi="Calibri" w:cs="Arial Narrow"/>
          <w:sz w:val="22"/>
          <w:szCs w:val="22"/>
        </w:rPr>
        <w:t xml:space="preserve">cittadinanza: </w:t>
      </w:r>
      <w:r w:rsidRPr="00131AF6">
        <w:rPr>
          <w:rFonts w:ascii="Calibri" w:hAnsi="Calibri" w:cs="Arial Narrow"/>
          <w:sz w:val="22"/>
          <w:szCs w:val="22"/>
        </w:rPr>
        <w:tab/>
        <w:t>;</w:t>
      </w:r>
    </w:p>
    <w:p w14:paraId="73FB4384" w14:textId="77777777" w:rsidR="00FA7117" w:rsidRPr="009957EA" w:rsidRDefault="00FA7117" w:rsidP="00FA7117">
      <w:pPr>
        <w:autoSpaceDE w:val="0"/>
        <w:rPr>
          <w:rFonts w:ascii="Calibri" w:hAnsi="Calibri" w:cs="Arial Narrow"/>
        </w:rPr>
      </w:pPr>
    </w:p>
    <w:p w14:paraId="6957E716" w14:textId="77777777" w:rsidR="00F179F2" w:rsidRPr="00174F3C" w:rsidRDefault="00F179F2">
      <w:pPr>
        <w:autoSpaceDE w:val="0"/>
        <w:jc w:val="both"/>
        <w:rPr>
          <w:rFonts w:ascii="Calibri" w:hAnsi="Calibri" w:cs="Arial Narrow"/>
          <w:sz w:val="22"/>
          <w:szCs w:val="22"/>
        </w:rPr>
      </w:pPr>
      <w:r w:rsidRPr="00174F3C">
        <w:rPr>
          <w:rFonts w:ascii="Calibri" w:hAnsi="Calibri" w:cs="Arial Narrow"/>
          <w:sz w:val="22"/>
          <w:szCs w:val="22"/>
        </w:rPr>
        <w:t>A tal fine, consapevole delle responsabilità penali previste dall’art. 76 del D.P.R. n. 445/2000 per falsità in atti e dichiarazioni mendaci e della decadenza dal beneficio eventualmente concesso sulla base delle dichiarazioni non veritiere, come indicato dall’art. 75 dello stesso D.P.R. n. 445/2000, ai sensi degli articoli 46 e 47 del D.P.R. n. 445/2000,</w:t>
      </w:r>
    </w:p>
    <w:p w14:paraId="6C492ECD" w14:textId="77777777" w:rsidR="00174F3C" w:rsidRDefault="00174F3C">
      <w:pPr>
        <w:autoSpaceDE w:val="0"/>
        <w:jc w:val="center"/>
        <w:rPr>
          <w:rFonts w:ascii="Calibri" w:hAnsi="Calibri" w:cs="Arial Narrow"/>
          <w:b/>
          <w:bCs/>
        </w:rPr>
      </w:pPr>
    </w:p>
    <w:p w14:paraId="52907987" w14:textId="521EE9C2" w:rsidR="00F179F2" w:rsidRPr="00FA7117" w:rsidRDefault="00F179F2" w:rsidP="00FA7117">
      <w:pPr>
        <w:autoSpaceDE w:val="0"/>
        <w:jc w:val="center"/>
        <w:rPr>
          <w:rFonts w:ascii="Calibri" w:eastAsia="Arial" w:hAnsi="Calibri" w:cs="Arial Narrow"/>
          <w:b/>
          <w:bCs/>
          <w:color w:val="000000"/>
          <w:sz w:val="22"/>
          <w:szCs w:val="22"/>
        </w:rPr>
      </w:pPr>
      <w:r w:rsidRPr="00174F3C">
        <w:rPr>
          <w:rFonts w:ascii="Calibri" w:hAnsi="Calibri" w:cs="Arial Narrow"/>
          <w:b/>
          <w:bCs/>
          <w:sz w:val="22"/>
          <w:szCs w:val="22"/>
        </w:rPr>
        <w:t>D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C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H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A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R</w:t>
      </w:r>
      <w:r w:rsidR="004F249C" w:rsidRPr="00174F3C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174F3C">
        <w:rPr>
          <w:rFonts w:ascii="Calibri" w:hAnsi="Calibri" w:cs="Arial Narrow"/>
          <w:b/>
          <w:bCs/>
          <w:sz w:val="22"/>
          <w:szCs w:val="22"/>
        </w:rPr>
        <w:t>A</w:t>
      </w:r>
    </w:p>
    <w:p w14:paraId="0B93089D" w14:textId="77777777" w:rsidR="00F179F2" w:rsidRPr="00174F3C" w:rsidRDefault="00F179F2">
      <w:pPr>
        <w:autoSpaceDE w:val="0"/>
        <w:jc w:val="center"/>
        <w:rPr>
          <w:rFonts w:ascii="Calibri" w:eastAsia="Arial" w:hAnsi="Calibri" w:cs="Arial Narrow"/>
          <w:i/>
          <w:iCs/>
          <w:color w:val="000000"/>
          <w:sz w:val="18"/>
          <w:szCs w:val="18"/>
        </w:rPr>
      </w:pPr>
      <w:r w:rsidRPr="00174F3C">
        <w:rPr>
          <w:rFonts w:ascii="Calibri" w:eastAsia="Arial" w:hAnsi="Calibri" w:cs="Arial Narrow"/>
          <w:i/>
          <w:iCs/>
          <w:color w:val="000000"/>
          <w:sz w:val="18"/>
          <w:szCs w:val="18"/>
        </w:rPr>
        <w:t>(barrare la categoria nella quale si rientra):</w:t>
      </w:r>
    </w:p>
    <w:p w14:paraId="22BE16F9" w14:textId="77777777" w:rsidR="00301AE3" w:rsidRDefault="00301AE3">
      <w:pPr>
        <w:autoSpaceDE w:val="0"/>
        <w:jc w:val="center"/>
        <w:rPr>
          <w:rFonts w:ascii="Arial Narrow" w:hAnsi="Arial Narrow" w:cs="Arial Narrow"/>
          <w:b/>
          <w:bCs/>
          <w:sz w:val="19"/>
          <w:szCs w:val="19"/>
        </w:rPr>
      </w:pPr>
    </w:p>
    <w:p w14:paraId="7184212D" w14:textId="754D476C" w:rsidR="00660F22" w:rsidRPr="00FA7117" w:rsidRDefault="00174F3C" w:rsidP="00174F3C">
      <w:pPr>
        <w:jc w:val="both"/>
        <w:rPr>
          <w:rFonts w:ascii="Calibri" w:hAnsi="Calibri"/>
          <w:b/>
          <w:bCs/>
          <w:sz w:val="22"/>
          <w:szCs w:val="22"/>
        </w:rPr>
      </w:pPr>
      <w:bookmarkStart w:id="0" w:name="_Hlk152041727"/>
      <w:r w:rsidRPr="0042161F">
        <w:rPr>
          <w:rFonts w:ascii="Calibri" w:hAnsi="Calibri" w:cs="Calibri"/>
          <w:b/>
          <w:bCs/>
          <w:sz w:val="40"/>
          <w:szCs w:val="40"/>
        </w:rPr>
        <w:t>□</w:t>
      </w:r>
      <w:bookmarkEnd w:id="0"/>
      <w:r w:rsidRPr="0042161F">
        <w:rPr>
          <w:rFonts w:ascii="Calibri" w:hAnsi="Calibri"/>
          <w:b/>
          <w:bCs/>
          <w:sz w:val="22"/>
          <w:szCs w:val="22"/>
        </w:rPr>
        <w:t xml:space="preserve"> </w:t>
      </w:r>
      <w:r w:rsidR="00FA7117">
        <w:rPr>
          <w:rFonts w:ascii="Calibri" w:hAnsi="Calibri"/>
          <w:b/>
          <w:bCs/>
          <w:sz w:val="22"/>
          <w:szCs w:val="22"/>
        </w:rPr>
        <w:t xml:space="preserve">CHE L’ALUNNA/O </w:t>
      </w:r>
      <w:r w:rsidR="00305A2B">
        <w:rPr>
          <w:rFonts w:ascii="Calibri" w:hAnsi="Calibri"/>
          <w:b/>
          <w:bCs/>
          <w:sz w:val="22"/>
          <w:szCs w:val="22"/>
        </w:rPr>
        <w:t>È</w:t>
      </w:r>
      <w:r w:rsidR="00FA7117">
        <w:rPr>
          <w:rFonts w:ascii="Calibri" w:hAnsi="Calibri"/>
          <w:b/>
          <w:bCs/>
          <w:sz w:val="22"/>
          <w:szCs w:val="22"/>
        </w:rPr>
        <w:t xml:space="preserve"> IN POSSESSO DI CERTIFICAZIONE DI DISABILITA’ DI CUI ALL’</w:t>
      </w:r>
      <w:r w:rsidR="00282F4B" w:rsidRPr="0042161F">
        <w:rPr>
          <w:rFonts w:ascii="Calibri" w:hAnsi="Calibri"/>
          <w:i/>
          <w:iCs/>
          <w:sz w:val="22"/>
          <w:szCs w:val="22"/>
        </w:rPr>
        <w:t xml:space="preserve"> </w:t>
      </w:r>
      <w:r w:rsidR="00FA7117" w:rsidRPr="00FA7117">
        <w:rPr>
          <w:rFonts w:ascii="Calibri" w:hAnsi="Calibri"/>
          <w:b/>
          <w:bCs/>
          <w:sz w:val="22"/>
          <w:szCs w:val="22"/>
        </w:rPr>
        <w:t>ART. 3 COMMA 3 L.104/92 IN CORSO DI VALIDITÀ</w:t>
      </w:r>
    </w:p>
    <w:p w14:paraId="74F9A990" w14:textId="72D33280" w:rsidR="00660F22" w:rsidRPr="0042161F" w:rsidRDefault="00174F3C" w:rsidP="00174F3C">
      <w:pPr>
        <w:jc w:val="both"/>
        <w:rPr>
          <w:rFonts w:ascii="Calibri" w:hAnsi="Calibri"/>
          <w:sz w:val="22"/>
          <w:szCs w:val="22"/>
        </w:rPr>
      </w:pPr>
      <w:r w:rsidRPr="0042161F">
        <w:rPr>
          <w:rFonts w:ascii="Calibri" w:hAnsi="Calibri" w:cs="Calibri"/>
          <w:b/>
          <w:bCs/>
          <w:sz w:val="40"/>
          <w:szCs w:val="40"/>
        </w:rPr>
        <w:t xml:space="preserve">□ </w:t>
      </w:r>
      <w:r w:rsidR="00305A2B" w:rsidRPr="00305A2B">
        <w:rPr>
          <w:rFonts w:ascii="Calibri" w:hAnsi="Calibri"/>
          <w:b/>
          <w:bCs/>
          <w:sz w:val="22"/>
          <w:szCs w:val="22"/>
        </w:rPr>
        <w:t xml:space="preserve">CHE L’ALUNNA/O È IN POSSESSO DI </w:t>
      </w:r>
      <w:r w:rsidR="00305A2B">
        <w:rPr>
          <w:rFonts w:ascii="Calibri" w:hAnsi="Calibri"/>
          <w:b/>
          <w:bCs/>
          <w:sz w:val="22"/>
          <w:szCs w:val="22"/>
        </w:rPr>
        <w:t xml:space="preserve">DIAGNOSI FUNZIONALE </w:t>
      </w:r>
      <w:r w:rsidR="00305A2B" w:rsidRPr="00305A2B">
        <w:rPr>
          <w:rFonts w:ascii="Calibri" w:hAnsi="Calibri"/>
          <w:b/>
          <w:bCs/>
          <w:sz w:val="22"/>
          <w:szCs w:val="22"/>
        </w:rPr>
        <w:t>DA PARTE DEL SERVIZIO UMEE DELL’AST COMPETETE O DI CENTRI AUTORIZZATI/CONVENZIONATI;</w:t>
      </w:r>
    </w:p>
    <w:p w14:paraId="3CAA899D" w14:textId="3469321A" w:rsidR="00305A2B" w:rsidRDefault="00174F3C" w:rsidP="00DE4A29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42161F">
        <w:rPr>
          <w:rFonts w:ascii="Calibri" w:hAnsi="Calibri" w:cs="Calibri"/>
          <w:b/>
          <w:bCs/>
          <w:sz w:val="40"/>
          <w:szCs w:val="40"/>
        </w:rPr>
        <w:t>□</w:t>
      </w:r>
      <w:r w:rsidR="00305A2B" w:rsidRPr="00305A2B">
        <w:rPr>
          <w:rFonts w:ascii="Calibri" w:hAnsi="Calibri"/>
          <w:b/>
          <w:bCs/>
          <w:sz w:val="22"/>
          <w:szCs w:val="22"/>
        </w:rPr>
        <w:t xml:space="preserve"> CHE L’ALUNNA/O </w:t>
      </w:r>
      <w:r w:rsidR="00305A2B">
        <w:rPr>
          <w:rFonts w:ascii="Calibri" w:hAnsi="Calibri"/>
          <w:b/>
          <w:bCs/>
          <w:sz w:val="22"/>
          <w:szCs w:val="22"/>
        </w:rPr>
        <w:t xml:space="preserve">FREQUENTA L’ISTITUTO ________________________________________________ CON SEDE IN VIA _________________________________ </w:t>
      </w:r>
    </w:p>
    <w:p w14:paraId="28EB0102" w14:textId="624643F9" w:rsidR="00660F22" w:rsidRDefault="00305A2B" w:rsidP="00DE4A29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COMUNE DI _____________________________________</w:t>
      </w:r>
    </w:p>
    <w:p w14:paraId="50287AFA" w14:textId="49BD4F44" w:rsidR="00305A2B" w:rsidRDefault="00305A2B" w:rsidP="00DE4A29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CLASSE_________________________________________</w:t>
      </w:r>
    </w:p>
    <w:p w14:paraId="776B353E" w14:textId="3B9AAA52" w:rsidR="00305A2B" w:rsidRPr="00305A2B" w:rsidRDefault="00305A2B" w:rsidP="00DE4A29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CON IL SEGUENTE ORARIO ENTRATA ORE _______________________ USCITA ORE______________</w:t>
      </w:r>
    </w:p>
    <w:p w14:paraId="06EF9BB9" w14:textId="57EE434B" w:rsidR="00305A2B" w:rsidRPr="00D37704" w:rsidRDefault="00174F3C" w:rsidP="00305A2B">
      <w:pPr>
        <w:numPr>
          <w:ilvl w:val="0"/>
          <w:numId w:val="8"/>
        </w:numPr>
        <w:tabs>
          <w:tab w:val="clear" w:pos="0"/>
        </w:tabs>
        <w:autoSpaceDE w:val="0"/>
        <w:ind w:left="420" w:hanging="420"/>
        <w:jc w:val="both"/>
        <w:rPr>
          <w:rFonts w:ascii="Calibri" w:hAnsi="Calibri" w:cs="Arial Narrow"/>
          <w:b/>
          <w:sz w:val="22"/>
          <w:szCs w:val="22"/>
        </w:rPr>
      </w:pPr>
      <w:r w:rsidRPr="0042161F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305A2B">
        <w:rPr>
          <w:rFonts w:ascii="Calibri" w:hAnsi="Calibri"/>
          <w:b/>
          <w:sz w:val="22"/>
          <w:szCs w:val="22"/>
        </w:rPr>
        <w:t>CHE TUTTI I COMPONENTI DELLA FAMIGLIA SONO IMPOSSIBILITATI AL TRASPORTO</w:t>
      </w:r>
      <w:r w:rsidR="00D37704">
        <w:rPr>
          <w:rFonts w:ascii="Calibri" w:hAnsi="Calibri"/>
          <w:b/>
          <w:sz w:val="22"/>
          <w:szCs w:val="22"/>
        </w:rPr>
        <w:t xml:space="preserve"> E CHE IL NUCLEO </w:t>
      </w:r>
      <w:r w:rsidR="00D37704" w:rsidRPr="00D37704">
        <w:rPr>
          <w:rFonts w:ascii="Calibri" w:hAnsi="Calibri"/>
          <w:b/>
          <w:sz w:val="22"/>
          <w:szCs w:val="22"/>
        </w:rPr>
        <w:t xml:space="preserve">È </w:t>
      </w:r>
      <w:r w:rsidR="00D37704" w:rsidRPr="00D37704">
        <w:rPr>
          <w:rFonts w:ascii="Calibri" w:hAnsi="Calibri" w:cs="Arial Narrow"/>
          <w:b/>
          <w:sz w:val="22"/>
          <w:szCs w:val="22"/>
        </w:rPr>
        <w:t>COSÌ COMPOSTO:</w:t>
      </w:r>
    </w:p>
    <w:p w14:paraId="3135CF77" w14:textId="77777777" w:rsidR="00305A2B" w:rsidRPr="009957EA" w:rsidRDefault="00305A2B" w:rsidP="00305A2B">
      <w:pPr>
        <w:ind w:left="360" w:hanging="360"/>
        <w:jc w:val="both"/>
        <w:rPr>
          <w:rFonts w:ascii="Arial Narrow" w:hAnsi="Arial Narrow" w:cs="Arial Narrow"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"/>
        <w:gridCol w:w="4131"/>
        <w:gridCol w:w="3733"/>
        <w:gridCol w:w="1741"/>
      </w:tblGrid>
      <w:tr w:rsidR="00305A2B" w:rsidRPr="00174F3C" w14:paraId="799CA334" w14:textId="77777777" w:rsidTr="00270BC3"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  <w:vAlign w:val="center"/>
          </w:tcPr>
          <w:p w14:paraId="7864D81A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  <w:vAlign w:val="center"/>
          </w:tcPr>
          <w:p w14:paraId="4FC34F69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  <w:vAlign w:val="center"/>
          </w:tcPr>
          <w:p w14:paraId="12CA53A0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b/>
                <w:bCs/>
                <w:sz w:val="22"/>
                <w:szCs w:val="22"/>
              </w:rPr>
              <w:t>LUOGO E DATA DI NASCITA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6F6EADA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b/>
                <w:bCs/>
                <w:sz w:val="22"/>
                <w:szCs w:val="22"/>
              </w:rPr>
              <w:t>PARENTELA</w:t>
            </w:r>
          </w:p>
        </w:tc>
      </w:tr>
      <w:tr w:rsidR="00305A2B" w:rsidRPr="00174F3C" w14:paraId="57AD00CE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2E0565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left"/>
              <w:rPr>
                <w:rFonts w:ascii="Calibri" w:hAnsi="Calibri" w:cs="Arial Narrow"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1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919EC6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RICHIEDENTE</w:t>
            </w: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4FCC6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-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38E1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-</w:t>
            </w:r>
          </w:p>
        </w:tc>
      </w:tr>
      <w:tr w:rsidR="00305A2B" w:rsidRPr="00174F3C" w14:paraId="0665E805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</w:tcPr>
          <w:p w14:paraId="2304BC59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2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</w:tcPr>
          <w:p w14:paraId="07BA7030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</w:tcPr>
          <w:p w14:paraId="166E8A5A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58EB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</w:tr>
      <w:tr w:rsidR="00305A2B" w:rsidRPr="00174F3C" w14:paraId="68545C71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</w:tcPr>
          <w:p w14:paraId="0E82C795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</w:tcPr>
          <w:p w14:paraId="4A2F68B5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</w:tcPr>
          <w:p w14:paraId="17D0CFD5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DD52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</w:tr>
      <w:tr w:rsidR="00305A2B" w:rsidRPr="00174F3C" w14:paraId="13704E44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</w:tcPr>
          <w:p w14:paraId="076B4A19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</w:tcPr>
          <w:p w14:paraId="3A065BE7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</w:tcPr>
          <w:p w14:paraId="210076F3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0D70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</w:tr>
      <w:tr w:rsidR="00305A2B" w:rsidRPr="00174F3C" w14:paraId="4DA592B2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</w:tcPr>
          <w:p w14:paraId="5677529B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</w:tcPr>
          <w:p w14:paraId="3AA8DE39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</w:tcPr>
          <w:p w14:paraId="7B620958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7099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</w:tr>
      <w:tr w:rsidR="00305A2B" w:rsidRPr="00174F3C" w14:paraId="52B1AD2C" w14:textId="77777777" w:rsidTr="00270BC3">
        <w:tc>
          <w:tcPr>
            <w:tcW w:w="225" w:type="dxa"/>
            <w:tcBorders>
              <w:left w:val="single" w:sz="4" w:space="0" w:color="000000"/>
              <w:bottom w:val="single" w:sz="4" w:space="0" w:color="000000"/>
            </w:tcBorders>
          </w:tcPr>
          <w:p w14:paraId="63F98CE8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jc w:val="center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  <w:r w:rsidRPr="00174F3C">
              <w:rPr>
                <w:rFonts w:ascii="Calibri" w:hAnsi="Calibri" w:cs="Arial Narrow"/>
                <w:sz w:val="22"/>
                <w:szCs w:val="22"/>
              </w:rPr>
              <w:t>6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/>
            </w:tcBorders>
          </w:tcPr>
          <w:p w14:paraId="779F7CBD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733" w:type="dxa"/>
            <w:tcBorders>
              <w:left w:val="single" w:sz="4" w:space="0" w:color="000000"/>
              <w:bottom w:val="single" w:sz="4" w:space="0" w:color="000000"/>
            </w:tcBorders>
          </w:tcPr>
          <w:p w14:paraId="3C816468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CC76" w14:textId="77777777" w:rsidR="00305A2B" w:rsidRPr="00174F3C" w:rsidRDefault="00305A2B" w:rsidP="00270BC3">
            <w:pPr>
              <w:pStyle w:val="Rientrocorpodeltesto"/>
              <w:tabs>
                <w:tab w:val="left" w:pos="360"/>
              </w:tabs>
              <w:snapToGrid w:val="0"/>
              <w:ind w:left="0" w:firstLine="0"/>
              <w:rPr>
                <w:rFonts w:ascii="Calibri" w:hAnsi="Calibri" w:cs="Arial Narrow"/>
                <w:sz w:val="22"/>
                <w:szCs w:val="22"/>
                <w:shd w:val="clear" w:color="auto" w:fill="00FF00"/>
              </w:rPr>
            </w:pPr>
          </w:p>
        </w:tc>
      </w:tr>
    </w:tbl>
    <w:p w14:paraId="5A9281C4" w14:textId="054D56D1" w:rsidR="00174F3C" w:rsidRPr="00174F3C" w:rsidRDefault="00305A2B" w:rsidP="00174F3C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;</w:t>
      </w:r>
    </w:p>
    <w:p w14:paraId="41892674" w14:textId="77777777" w:rsidR="00174F3C" w:rsidRDefault="00174F3C" w:rsidP="00174F3C">
      <w:pPr>
        <w:jc w:val="both"/>
        <w:rPr>
          <w:rFonts w:ascii="Calibri" w:hAnsi="Calibri"/>
          <w:b/>
          <w:sz w:val="22"/>
          <w:szCs w:val="22"/>
        </w:rPr>
      </w:pPr>
    </w:p>
    <w:p w14:paraId="5A6A438C" w14:textId="77777777" w:rsidR="00305A2B" w:rsidRDefault="00305A2B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6DAC1735" w14:textId="481F5E86" w:rsidR="00305A2B" w:rsidRPr="00305A2B" w:rsidRDefault="00305A2B" w:rsidP="00305A2B">
      <w:pPr>
        <w:autoSpaceDE w:val="0"/>
        <w:jc w:val="both"/>
        <w:rPr>
          <w:rFonts w:ascii="Calibri" w:hAnsi="Calibri" w:cs="Arial Narrow"/>
          <w:b/>
          <w:bCs/>
          <w:i/>
          <w:iCs/>
          <w:sz w:val="22"/>
          <w:szCs w:val="22"/>
          <w:u w:val="single"/>
        </w:rPr>
      </w:pPr>
      <w:r w:rsidRPr="00305A2B">
        <w:rPr>
          <w:rFonts w:ascii="Calibri" w:hAnsi="Calibri" w:cs="Arial Narrow"/>
          <w:b/>
          <w:bCs/>
          <w:i/>
          <w:iCs/>
          <w:sz w:val="22"/>
          <w:szCs w:val="22"/>
          <w:u w:val="single"/>
        </w:rPr>
        <w:t xml:space="preserve">Compilare esclusivamente se scelta opzione due </w:t>
      </w:r>
    </w:p>
    <w:p w14:paraId="7F2E9090" w14:textId="39AE4579" w:rsidR="00F179F2" w:rsidRPr="009957EA" w:rsidRDefault="00F179F2">
      <w:pPr>
        <w:autoSpaceDE w:val="0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9957EA">
        <w:rPr>
          <w:rFonts w:ascii="Calibri" w:hAnsi="Calibri" w:cs="Arial Narrow"/>
          <w:b/>
          <w:bCs/>
          <w:sz w:val="22"/>
          <w:szCs w:val="22"/>
        </w:rPr>
        <w:t>D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C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H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I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A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R</w:t>
      </w:r>
      <w:r w:rsidR="004F249C" w:rsidRPr="009957EA">
        <w:rPr>
          <w:rFonts w:ascii="Calibri" w:hAnsi="Calibri" w:cs="Arial Narrow"/>
          <w:b/>
          <w:bCs/>
          <w:sz w:val="22"/>
          <w:szCs w:val="22"/>
        </w:rPr>
        <w:t xml:space="preserve"> </w:t>
      </w:r>
      <w:r w:rsidRPr="009957EA">
        <w:rPr>
          <w:rFonts w:ascii="Calibri" w:hAnsi="Calibri" w:cs="Arial Narrow"/>
          <w:b/>
          <w:bCs/>
          <w:sz w:val="22"/>
          <w:szCs w:val="22"/>
        </w:rPr>
        <w:t>A</w:t>
      </w:r>
    </w:p>
    <w:p w14:paraId="386CDE39" w14:textId="767A1DBB" w:rsidR="00F179F2" w:rsidRPr="009957EA" w:rsidRDefault="00F179F2">
      <w:pPr>
        <w:autoSpaceDE w:val="0"/>
        <w:jc w:val="center"/>
        <w:rPr>
          <w:rFonts w:ascii="Calibri" w:hAnsi="Calibri" w:cs="Arial Narrow"/>
          <w:sz w:val="22"/>
          <w:szCs w:val="22"/>
        </w:rPr>
      </w:pPr>
      <w:r w:rsidRPr="009957EA">
        <w:rPr>
          <w:rFonts w:ascii="Calibri" w:hAnsi="Calibri" w:cs="Arial Narrow"/>
          <w:bCs/>
          <w:i/>
          <w:iCs/>
          <w:sz w:val="22"/>
          <w:szCs w:val="22"/>
        </w:rPr>
        <w:t>(barrare le caselle interessate):</w:t>
      </w:r>
    </w:p>
    <w:p w14:paraId="4395F890" w14:textId="56CB2F69" w:rsidR="00F179F2" w:rsidRPr="00174F3C" w:rsidRDefault="00305A2B" w:rsidP="00D820E0">
      <w:pPr>
        <w:numPr>
          <w:ilvl w:val="0"/>
          <w:numId w:val="8"/>
        </w:numPr>
        <w:tabs>
          <w:tab w:val="clear" w:pos="0"/>
        </w:tabs>
        <w:autoSpaceDE w:val="0"/>
        <w:ind w:left="420" w:hanging="420"/>
        <w:jc w:val="both"/>
        <w:rPr>
          <w:rFonts w:ascii="Calibri" w:hAnsi="Calibri" w:cs="Arial Narrow"/>
          <w:i/>
          <w:iCs/>
          <w:sz w:val="22"/>
          <w:szCs w:val="22"/>
        </w:rPr>
      </w:pPr>
      <w:r>
        <w:rPr>
          <w:rFonts w:ascii="Calibri" w:hAnsi="Calibri" w:cs="Arial Narrow"/>
        </w:rPr>
        <w:t>CHE LA DISTANZA TRA LA PROPRIA ABITAZIONE E L’ISTITUTO FREQUENTATO È PARI A KM_______________ E PERTANTO I KM GIORNALIERI SONO PARI A _______________________</w:t>
      </w:r>
    </w:p>
    <w:p w14:paraId="6B6D8D91" w14:textId="77777777" w:rsidR="00F179F2" w:rsidRPr="00174F3C" w:rsidRDefault="00F179F2">
      <w:pPr>
        <w:ind w:left="360" w:hanging="360"/>
        <w:jc w:val="both"/>
        <w:rPr>
          <w:rFonts w:ascii="Calibri" w:hAnsi="Calibri" w:cs="Arial Narrow"/>
          <w:i/>
          <w:iCs/>
          <w:sz w:val="22"/>
          <w:szCs w:val="22"/>
        </w:rPr>
      </w:pPr>
    </w:p>
    <w:p w14:paraId="0A319FC0" w14:textId="2DE38DA4" w:rsidR="00F179F2" w:rsidRPr="0042161F" w:rsidRDefault="00305A2B" w:rsidP="00D820E0">
      <w:pPr>
        <w:numPr>
          <w:ilvl w:val="0"/>
          <w:numId w:val="8"/>
        </w:numPr>
        <w:tabs>
          <w:tab w:val="clear" w:pos="0"/>
        </w:tabs>
        <w:autoSpaceDE w:val="0"/>
        <w:ind w:left="420" w:hanging="4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 xml:space="preserve">CHE IL VERSAMENTO DEL CONTRIBUTO SIA EROGATO AL SEGUENTE CC BANCARIO O POSTALE </w:t>
      </w:r>
    </w:p>
    <w:p w14:paraId="12C30405" w14:textId="4A5BF8F6" w:rsidR="00F179F2" w:rsidRDefault="00305A2B" w:rsidP="00305A2B">
      <w:pPr>
        <w:autoSpaceDE w:val="0"/>
        <w:ind w:left="4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IBAN _______________________________________________________</w:t>
      </w:r>
    </w:p>
    <w:p w14:paraId="2C1DA721" w14:textId="7D9F8F6A" w:rsidR="00305A2B" w:rsidRDefault="00305A2B" w:rsidP="00305A2B">
      <w:pPr>
        <w:autoSpaceDE w:val="0"/>
        <w:ind w:left="4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INTESTATO A ________________________________________________</w:t>
      </w:r>
    </w:p>
    <w:p w14:paraId="5C2C6E63" w14:textId="3CF1E59A" w:rsidR="00305A2B" w:rsidRDefault="00305A2B" w:rsidP="00305A2B">
      <w:pPr>
        <w:autoSpaceDE w:val="0"/>
        <w:ind w:left="4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PRESSO_____________________________________________________ (Indicare istituto bancario o postale, sono esclusi libretti postali);</w:t>
      </w:r>
    </w:p>
    <w:p w14:paraId="602F232A" w14:textId="77777777" w:rsidR="00305A2B" w:rsidRDefault="00305A2B" w:rsidP="00D37704">
      <w:pPr>
        <w:autoSpaceDE w:val="0"/>
        <w:ind w:left="420"/>
        <w:jc w:val="center"/>
        <w:rPr>
          <w:rFonts w:ascii="Calibri" w:hAnsi="Calibri" w:cs="Arial Narrow"/>
          <w:sz w:val="22"/>
          <w:szCs w:val="22"/>
        </w:rPr>
      </w:pPr>
    </w:p>
    <w:p w14:paraId="74F7D155" w14:textId="7730179F" w:rsidR="00D37704" w:rsidRDefault="00D37704" w:rsidP="00D37704">
      <w:pPr>
        <w:autoSpaceDE w:val="0"/>
        <w:ind w:left="420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D37704">
        <w:rPr>
          <w:rFonts w:ascii="Calibri" w:hAnsi="Calibri" w:cs="Arial Narrow"/>
          <w:b/>
          <w:bCs/>
          <w:sz w:val="22"/>
          <w:szCs w:val="22"/>
        </w:rPr>
        <w:t xml:space="preserve">DICHIARA </w:t>
      </w:r>
    </w:p>
    <w:p w14:paraId="42A44104" w14:textId="77777777" w:rsidR="00D37704" w:rsidRPr="00D37704" w:rsidRDefault="00D37704" w:rsidP="00D37704">
      <w:pPr>
        <w:autoSpaceDE w:val="0"/>
        <w:ind w:left="420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1962B484" w14:textId="77777777" w:rsidR="00D37704" w:rsidRPr="00D37704" w:rsidRDefault="00D37704" w:rsidP="00D37704">
      <w:pPr>
        <w:pStyle w:val="Paragrafoelenco"/>
        <w:numPr>
          <w:ilvl w:val="0"/>
          <w:numId w:val="19"/>
        </w:numPr>
        <w:jc w:val="both"/>
        <w:rPr>
          <w:rFonts w:ascii="Calibri" w:hAnsi="Calibri" w:cs="Arial Narrow"/>
        </w:rPr>
      </w:pPr>
      <w:r w:rsidRPr="00D37704">
        <w:rPr>
          <w:rFonts w:ascii="Calibri" w:hAnsi="Calibri" w:cs="Arial Narrow"/>
        </w:rPr>
        <w:t>di aver acquisito l’assenso dell’altro genitore</w:t>
      </w:r>
    </w:p>
    <w:p w14:paraId="73C4A55D" w14:textId="77777777" w:rsidR="00D37704" w:rsidRDefault="00D37704" w:rsidP="00D37704">
      <w:pPr>
        <w:jc w:val="both"/>
        <w:rPr>
          <w:rFonts w:ascii="Calibri" w:hAnsi="Calibri" w:cs="Arial Narrow"/>
        </w:rPr>
      </w:pPr>
    </w:p>
    <w:p w14:paraId="608C9C45" w14:textId="201F81D6" w:rsidR="00D37704" w:rsidRPr="00D37704" w:rsidRDefault="00D37704" w:rsidP="00D37704">
      <w:pPr>
        <w:pStyle w:val="Paragrafoelenco"/>
        <w:numPr>
          <w:ilvl w:val="0"/>
          <w:numId w:val="19"/>
        </w:numPr>
        <w:jc w:val="both"/>
        <w:rPr>
          <w:rFonts w:ascii="Calibri" w:hAnsi="Calibri" w:cs="Arial Narrow"/>
        </w:rPr>
      </w:pPr>
      <w:r w:rsidRPr="00D37704">
        <w:rPr>
          <w:rFonts w:ascii="Calibri" w:hAnsi="Calibri" w:cs="Arial Narrow"/>
        </w:rPr>
        <w:t>di esercitare da solo/a la potestà genitoriale</w:t>
      </w:r>
    </w:p>
    <w:p w14:paraId="0D53F616" w14:textId="77777777" w:rsidR="00D37704" w:rsidRDefault="00D37704" w:rsidP="00D37704">
      <w:pPr>
        <w:jc w:val="both"/>
        <w:rPr>
          <w:rFonts w:ascii="Bookman Old Style" w:hAnsi="Bookman Old Style" w:cs="Arial"/>
          <w:sz w:val="22"/>
          <w:szCs w:val="22"/>
          <w:lang w:eastAsia="it-IT"/>
        </w:rPr>
      </w:pPr>
    </w:p>
    <w:p w14:paraId="3AA3D6FE" w14:textId="77777777" w:rsidR="00305A2B" w:rsidRDefault="00305A2B" w:rsidP="00305A2B">
      <w:pPr>
        <w:autoSpaceDE w:val="0"/>
        <w:ind w:left="420"/>
        <w:jc w:val="both"/>
        <w:rPr>
          <w:rFonts w:ascii="Calibri" w:hAnsi="Calibri" w:cs="Arial Narrow"/>
          <w:sz w:val="22"/>
          <w:szCs w:val="22"/>
        </w:rPr>
      </w:pPr>
    </w:p>
    <w:p w14:paraId="30894D45" w14:textId="77777777" w:rsidR="00305A2B" w:rsidRPr="00640EC7" w:rsidRDefault="00305A2B" w:rsidP="00305A2B">
      <w:pPr>
        <w:autoSpaceDE w:val="0"/>
        <w:ind w:left="420"/>
        <w:jc w:val="both"/>
        <w:rPr>
          <w:rFonts w:ascii="Calibri" w:eastAsia="Candara" w:hAnsi="Calibri" w:cs="Arial Narrow"/>
          <w:bCs/>
        </w:rPr>
      </w:pPr>
    </w:p>
    <w:p w14:paraId="5E7DDD2D" w14:textId="77777777" w:rsidR="00F179F2" w:rsidRPr="00DE4A29" w:rsidRDefault="00F179F2">
      <w:pPr>
        <w:pStyle w:val="Default"/>
        <w:tabs>
          <w:tab w:val="left" w:pos="15609"/>
        </w:tabs>
        <w:spacing w:line="100" w:lineRule="atLeast"/>
        <w:ind w:left="357" w:right="323" w:hanging="357"/>
        <w:rPr>
          <w:rFonts w:ascii="Calibri" w:hAnsi="Calibri" w:cs="Arial Narrow"/>
        </w:rPr>
      </w:pPr>
      <w:r w:rsidRPr="00DE4A29">
        <w:rPr>
          <w:rFonts w:ascii="Calibri" w:eastAsia="Candara" w:hAnsi="Calibri" w:cs="Arial Narrow"/>
          <w:b/>
          <w:bCs/>
        </w:rPr>
        <w:t>ALLEGA LA SEGUENTE DOCUMENTAZIONE:</w:t>
      </w:r>
    </w:p>
    <w:p w14:paraId="4A6CF906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Certificazione rilasciata dall’INPS, ai sensi dell’art. 3 coma 3 della L. 104/92, attestante la gravità della disabilità;</w:t>
      </w:r>
    </w:p>
    <w:p w14:paraId="519A3FE2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Copia integrale della Diagnosi Funzionale dell’utente ultima aggiornata;</w:t>
      </w:r>
    </w:p>
    <w:p w14:paraId="5EA9D8F2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Fotocopia di valido documento d’identità del/dei familiare/familiari richiedente/i il Servizio, siglata sul lato;</w:t>
      </w:r>
    </w:p>
    <w:p w14:paraId="34F49A1A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Fotocopia del codice fiscale del/dei familiare/familiari richiedente/i il Servizio, siglata sul lato;</w:t>
      </w:r>
    </w:p>
    <w:p w14:paraId="26C89749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Certificato di iscrizione rilasciato dell’Istituto frequentato dall’alunno, con sede nella Provincia di Ascoli Piceno;</w:t>
      </w:r>
    </w:p>
    <w:p w14:paraId="78609C10" w14:textId="77777777" w:rsidR="00305A2B" w:rsidRPr="00305A2B" w:rsidRDefault="00305A2B" w:rsidP="00305A2B">
      <w:pPr>
        <w:widowControl w:val="0"/>
        <w:numPr>
          <w:ilvl w:val="0"/>
          <w:numId w:val="18"/>
        </w:numPr>
        <w:suppressAutoHyphens w:val="0"/>
        <w:autoSpaceDE w:val="0"/>
        <w:autoSpaceDN w:val="0"/>
        <w:rPr>
          <w:rFonts w:ascii="Calibri" w:eastAsia="Calibri" w:hAnsi="Calibri" w:cs="Calibri"/>
          <w:lang w:eastAsia="en-US"/>
        </w:rPr>
      </w:pPr>
      <w:r w:rsidRPr="00305A2B">
        <w:rPr>
          <w:rFonts w:ascii="Calibri" w:eastAsia="Calibri" w:hAnsi="Calibri" w:cs="Calibri"/>
          <w:lang w:eastAsia="en-US"/>
        </w:rPr>
        <w:t>Dichiarazione per la tutela della privacy, redatta e firmata come da schema tipo allegato.</w:t>
      </w:r>
    </w:p>
    <w:p w14:paraId="491A5672" w14:textId="77777777" w:rsidR="00C155B2" w:rsidRPr="00DE4A29" w:rsidRDefault="00C155B2">
      <w:pPr>
        <w:pStyle w:val="Default"/>
        <w:jc w:val="both"/>
        <w:rPr>
          <w:rFonts w:ascii="Calibri" w:hAnsi="Calibri" w:cs="Arial Narrow"/>
        </w:rPr>
      </w:pPr>
    </w:p>
    <w:p w14:paraId="381F037D" w14:textId="77777777" w:rsidR="00777B43" w:rsidRPr="00DE4A29" w:rsidRDefault="00777B43">
      <w:pPr>
        <w:pStyle w:val="Default"/>
        <w:jc w:val="both"/>
        <w:rPr>
          <w:rFonts w:ascii="Calibri" w:hAnsi="Calibri" w:cs="Arial Narrow"/>
        </w:rPr>
      </w:pPr>
      <w:r w:rsidRPr="00DE4A29">
        <w:rPr>
          <w:rFonts w:ascii="Calibri" w:hAnsi="Calibri" w:cs="Arial Narrow"/>
        </w:rPr>
        <w:t xml:space="preserve">Luogo e </w:t>
      </w:r>
      <w:r w:rsidR="00F52F84" w:rsidRPr="00DE4A29">
        <w:rPr>
          <w:rFonts w:ascii="Calibri" w:hAnsi="Calibri" w:cs="Arial Narrow"/>
        </w:rPr>
        <w:t>data</w:t>
      </w:r>
      <w:r w:rsidR="00F179F2" w:rsidRPr="00DE4A29">
        <w:rPr>
          <w:rFonts w:ascii="Calibri" w:hAnsi="Calibri" w:cs="Arial Narrow"/>
        </w:rPr>
        <w:t xml:space="preserve"> _____________</w:t>
      </w:r>
      <w:r w:rsidRPr="00DE4A29">
        <w:rPr>
          <w:rFonts w:ascii="Calibri" w:hAnsi="Calibri" w:cs="Arial Narrow"/>
        </w:rPr>
        <w:t>______</w:t>
      </w:r>
      <w:r w:rsidR="00F179F2" w:rsidRPr="00DE4A29">
        <w:rPr>
          <w:rFonts w:ascii="Calibri" w:hAnsi="Calibri" w:cs="Arial Narrow"/>
        </w:rPr>
        <w:t>________</w:t>
      </w:r>
      <w:r w:rsidRPr="00DE4A29">
        <w:rPr>
          <w:rFonts w:ascii="Calibri" w:hAnsi="Calibri" w:cs="Arial Narrow"/>
        </w:rPr>
        <w:t xml:space="preserve">                                                              </w:t>
      </w:r>
    </w:p>
    <w:p w14:paraId="18D5AA3B" w14:textId="77777777" w:rsidR="00F179F2" w:rsidRPr="00DE4A29" w:rsidRDefault="00777B43">
      <w:pPr>
        <w:pStyle w:val="Default"/>
        <w:jc w:val="both"/>
        <w:rPr>
          <w:rFonts w:ascii="Calibri" w:hAnsi="Calibri" w:cs="Arial Narrow"/>
        </w:rPr>
      </w:pPr>
      <w:r w:rsidRPr="00DE4A29">
        <w:rPr>
          <w:rFonts w:ascii="Calibri" w:hAnsi="Calibri" w:cs="Arial Narrow"/>
        </w:rPr>
        <w:t xml:space="preserve">                                                                                                                  </w:t>
      </w:r>
      <w:r w:rsidR="00F179F2" w:rsidRPr="00DE4A29">
        <w:rPr>
          <w:rFonts w:ascii="Calibri" w:hAnsi="Calibri" w:cs="Arial Narrow"/>
        </w:rPr>
        <w:t>Il/La Dichiarante</w:t>
      </w:r>
    </w:p>
    <w:p w14:paraId="541CF7FC" w14:textId="740450D3" w:rsidR="00F179F2" w:rsidRDefault="00F179F2" w:rsidP="00DE4A29">
      <w:pPr>
        <w:pStyle w:val="Default"/>
        <w:ind w:left="4678"/>
        <w:jc w:val="both"/>
      </w:pP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Pr="009957EA">
        <w:tab/>
      </w:r>
      <w:r w:rsidR="00777B43">
        <w:t xml:space="preserve">                         </w:t>
      </w:r>
      <w:r w:rsidRPr="009957EA">
        <w:t>___________</w:t>
      </w:r>
      <w:r w:rsidR="00777B43">
        <w:t>__________________________</w:t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  <w:r>
        <w:rPr>
          <w:rFonts w:ascii="Arial Narrow" w:hAnsi="Arial Narrow"/>
          <w:sz w:val="19"/>
          <w:szCs w:val="19"/>
        </w:rPr>
        <w:tab/>
      </w:r>
    </w:p>
    <w:p w14:paraId="76625DC7" w14:textId="77777777" w:rsidR="00640EC7" w:rsidRDefault="00640EC7">
      <w:pPr>
        <w:pStyle w:val="Resp"/>
        <w:tabs>
          <w:tab w:val="clear" w:pos="8505"/>
        </w:tabs>
      </w:pPr>
    </w:p>
    <w:p w14:paraId="36B49653" w14:textId="77777777" w:rsidR="00640EC7" w:rsidRDefault="00640EC7">
      <w:pPr>
        <w:pStyle w:val="Resp"/>
        <w:tabs>
          <w:tab w:val="clear" w:pos="8505"/>
        </w:tabs>
      </w:pPr>
    </w:p>
    <w:p w14:paraId="48F7D1E2" w14:textId="77777777" w:rsidR="00640EC7" w:rsidRDefault="00640EC7">
      <w:pPr>
        <w:pStyle w:val="Resp"/>
        <w:tabs>
          <w:tab w:val="clear" w:pos="8505"/>
        </w:tabs>
      </w:pPr>
    </w:p>
    <w:p w14:paraId="663B9BDF" w14:textId="77777777" w:rsidR="00640EC7" w:rsidRDefault="00640EC7">
      <w:pPr>
        <w:pStyle w:val="Resp"/>
        <w:tabs>
          <w:tab w:val="clear" w:pos="8505"/>
        </w:tabs>
      </w:pPr>
    </w:p>
    <w:p w14:paraId="17D7B2E0" w14:textId="77777777" w:rsidR="00640EC7" w:rsidRDefault="00640EC7">
      <w:pPr>
        <w:pStyle w:val="Resp"/>
        <w:tabs>
          <w:tab w:val="clear" w:pos="8505"/>
        </w:tabs>
      </w:pPr>
    </w:p>
    <w:p w14:paraId="48F5EE53" w14:textId="77777777" w:rsidR="00640EC7" w:rsidRDefault="00640EC7">
      <w:pPr>
        <w:pStyle w:val="Resp"/>
        <w:tabs>
          <w:tab w:val="clear" w:pos="8505"/>
        </w:tabs>
      </w:pPr>
    </w:p>
    <w:p w14:paraId="1DC4D3C6" w14:textId="77777777" w:rsidR="00640EC7" w:rsidRDefault="00640EC7">
      <w:pPr>
        <w:pStyle w:val="Resp"/>
        <w:tabs>
          <w:tab w:val="clear" w:pos="8505"/>
        </w:tabs>
      </w:pPr>
    </w:p>
    <w:p w14:paraId="22FD22CE" w14:textId="77777777" w:rsidR="00640EC7" w:rsidRDefault="00640EC7">
      <w:pPr>
        <w:pStyle w:val="Resp"/>
        <w:tabs>
          <w:tab w:val="clear" w:pos="8505"/>
        </w:tabs>
      </w:pPr>
    </w:p>
    <w:p w14:paraId="642D0470" w14:textId="77777777" w:rsidR="00640EC7" w:rsidRDefault="00640EC7">
      <w:pPr>
        <w:pStyle w:val="Resp"/>
        <w:tabs>
          <w:tab w:val="clear" w:pos="8505"/>
        </w:tabs>
      </w:pPr>
    </w:p>
    <w:p w14:paraId="2E102118" w14:textId="77777777" w:rsidR="00640EC7" w:rsidRDefault="00640EC7">
      <w:pPr>
        <w:pStyle w:val="Resp"/>
        <w:tabs>
          <w:tab w:val="clear" w:pos="8505"/>
        </w:tabs>
      </w:pPr>
    </w:p>
    <w:p w14:paraId="3BD2587B" w14:textId="77777777" w:rsidR="00640EC7" w:rsidRDefault="00640EC7">
      <w:pPr>
        <w:pStyle w:val="Resp"/>
        <w:tabs>
          <w:tab w:val="clear" w:pos="8505"/>
        </w:tabs>
      </w:pPr>
    </w:p>
    <w:p w14:paraId="0F993A75" w14:textId="77777777" w:rsidR="00640EC7" w:rsidRDefault="00640EC7">
      <w:pPr>
        <w:pStyle w:val="Resp"/>
        <w:tabs>
          <w:tab w:val="clear" w:pos="8505"/>
        </w:tabs>
      </w:pPr>
    </w:p>
    <w:p w14:paraId="046450D5" w14:textId="77777777" w:rsidR="00640EC7" w:rsidRDefault="00640EC7">
      <w:pPr>
        <w:pStyle w:val="Resp"/>
        <w:tabs>
          <w:tab w:val="clear" w:pos="8505"/>
        </w:tabs>
      </w:pPr>
    </w:p>
    <w:p w14:paraId="177DA2F2" w14:textId="77777777" w:rsidR="00640EC7" w:rsidRDefault="00640EC7">
      <w:pPr>
        <w:pStyle w:val="Resp"/>
        <w:tabs>
          <w:tab w:val="clear" w:pos="8505"/>
        </w:tabs>
      </w:pPr>
    </w:p>
    <w:p w14:paraId="49E0CDCB" w14:textId="77777777" w:rsidR="00640EC7" w:rsidRDefault="00640EC7">
      <w:pPr>
        <w:pStyle w:val="Resp"/>
        <w:tabs>
          <w:tab w:val="clear" w:pos="8505"/>
        </w:tabs>
      </w:pPr>
    </w:p>
    <w:p w14:paraId="5043C135" w14:textId="77777777" w:rsidR="00640EC7" w:rsidRDefault="00640EC7">
      <w:pPr>
        <w:pStyle w:val="Resp"/>
        <w:tabs>
          <w:tab w:val="clear" w:pos="8505"/>
        </w:tabs>
      </w:pPr>
    </w:p>
    <w:p w14:paraId="5257EDA3" w14:textId="77777777" w:rsidR="00640EC7" w:rsidRDefault="00640EC7">
      <w:pPr>
        <w:pStyle w:val="Resp"/>
        <w:tabs>
          <w:tab w:val="clear" w:pos="8505"/>
        </w:tabs>
      </w:pPr>
    </w:p>
    <w:p w14:paraId="124468D3" w14:textId="77777777" w:rsidR="00640EC7" w:rsidRDefault="00640EC7">
      <w:pPr>
        <w:pStyle w:val="Resp"/>
        <w:tabs>
          <w:tab w:val="clear" w:pos="8505"/>
        </w:tabs>
      </w:pPr>
    </w:p>
    <w:p w14:paraId="65761BA0" w14:textId="77777777" w:rsidR="00640EC7" w:rsidRDefault="00640EC7">
      <w:pPr>
        <w:pStyle w:val="Resp"/>
        <w:tabs>
          <w:tab w:val="clear" w:pos="8505"/>
        </w:tabs>
      </w:pPr>
    </w:p>
    <w:p w14:paraId="7F0EB312" w14:textId="77777777" w:rsidR="00640EC7" w:rsidRDefault="00640EC7">
      <w:pPr>
        <w:pStyle w:val="Resp"/>
        <w:tabs>
          <w:tab w:val="clear" w:pos="8505"/>
        </w:tabs>
      </w:pPr>
    </w:p>
    <w:p w14:paraId="71F8B398" w14:textId="77777777" w:rsidR="00640EC7" w:rsidRDefault="00640EC7">
      <w:pPr>
        <w:pStyle w:val="Resp"/>
        <w:tabs>
          <w:tab w:val="clear" w:pos="8505"/>
        </w:tabs>
      </w:pPr>
    </w:p>
    <w:p w14:paraId="6D0ECA5F" w14:textId="77777777" w:rsidR="00640EC7" w:rsidRDefault="00640EC7">
      <w:pPr>
        <w:pStyle w:val="Resp"/>
        <w:tabs>
          <w:tab w:val="clear" w:pos="8505"/>
        </w:tabs>
      </w:pPr>
    </w:p>
    <w:p w14:paraId="6B769DF6" w14:textId="77777777" w:rsidR="00640EC7" w:rsidRDefault="00640EC7">
      <w:pPr>
        <w:pStyle w:val="Resp"/>
        <w:tabs>
          <w:tab w:val="clear" w:pos="8505"/>
        </w:tabs>
      </w:pPr>
    </w:p>
    <w:p w14:paraId="4096E585" w14:textId="77777777" w:rsidR="00640EC7" w:rsidRDefault="00640EC7">
      <w:pPr>
        <w:pStyle w:val="Resp"/>
        <w:tabs>
          <w:tab w:val="clear" w:pos="8505"/>
        </w:tabs>
      </w:pPr>
    </w:p>
    <w:p w14:paraId="77F00298" w14:textId="77777777" w:rsidR="00640EC7" w:rsidRDefault="00640EC7">
      <w:pPr>
        <w:pStyle w:val="Resp"/>
        <w:tabs>
          <w:tab w:val="clear" w:pos="8505"/>
        </w:tabs>
      </w:pPr>
    </w:p>
    <w:p w14:paraId="4DA074E8" w14:textId="77777777" w:rsidR="00640EC7" w:rsidRDefault="00640EC7">
      <w:pPr>
        <w:pStyle w:val="Resp"/>
        <w:tabs>
          <w:tab w:val="clear" w:pos="8505"/>
        </w:tabs>
      </w:pPr>
    </w:p>
    <w:p w14:paraId="1FB1D382" w14:textId="77777777" w:rsidR="00640EC7" w:rsidRDefault="00640EC7">
      <w:pPr>
        <w:pStyle w:val="Resp"/>
        <w:tabs>
          <w:tab w:val="clear" w:pos="8505"/>
        </w:tabs>
      </w:pPr>
    </w:p>
    <w:p w14:paraId="040BD2EF" w14:textId="77777777" w:rsidR="00CA00B4" w:rsidRDefault="00CA00B4">
      <w:pPr>
        <w:pStyle w:val="Resp"/>
        <w:tabs>
          <w:tab w:val="clear" w:pos="8505"/>
        </w:tabs>
      </w:pPr>
    </w:p>
    <w:p w14:paraId="54A7D0D9" w14:textId="77777777" w:rsidR="00CA00B4" w:rsidRDefault="00CA00B4">
      <w:pPr>
        <w:pStyle w:val="Resp"/>
        <w:tabs>
          <w:tab w:val="clear" w:pos="8505"/>
        </w:tabs>
      </w:pPr>
    </w:p>
    <w:p w14:paraId="4503ED3F" w14:textId="77777777" w:rsidR="00CA00B4" w:rsidRDefault="00CA00B4">
      <w:pPr>
        <w:pStyle w:val="Resp"/>
        <w:tabs>
          <w:tab w:val="clear" w:pos="8505"/>
        </w:tabs>
      </w:pPr>
    </w:p>
    <w:p w14:paraId="42B1709D" w14:textId="77777777" w:rsidR="00CA00B4" w:rsidRDefault="00CA00B4">
      <w:pPr>
        <w:pStyle w:val="Resp"/>
        <w:tabs>
          <w:tab w:val="clear" w:pos="8505"/>
        </w:tabs>
      </w:pPr>
    </w:p>
    <w:p w14:paraId="2C3A1200" w14:textId="77777777" w:rsidR="00CA00B4" w:rsidRDefault="00CA00B4">
      <w:pPr>
        <w:pStyle w:val="Resp"/>
        <w:tabs>
          <w:tab w:val="clear" w:pos="8505"/>
        </w:tabs>
      </w:pPr>
    </w:p>
    <w:p w14:paraId="4AD1511B" w14:textId="77777777" w:rsidR="00CA00B4" w:rsidRDefault="00CA00B4">
      <w:pPr>
        <w:pStyle w:val="Resp"/>
        <w:tabs>
          <w:tab w:val="clear" w:pos="8505"/>
        </w:tabs>
      </w:pPr>
    </w:p>
    <w:p w14:paraId="5B21611C" w14:textId="77777777" w:rsidR="00CA00B4" w:rsidRDefault="00CA00B4">
      <w:pPr>
        <w:pStyle w:val="Resp"/>
        <w:tabs>
          <w:tab w:val="clear" w:pos="8505"/>
        </w:tabs>
      </w:pPr>
    </w:p>
    <w:p w14:paraId="2A974305" w14:textId="77777777" w:rsidR="00CA00B4" w:rsidRDefault="00CA00B4">
      <w:pPr>
        <w:pStyle w:val="Resp"/>
        <w:tabs>
          <w:tab w:val="clear" w:pos="8505"/>
        </w:tabs>
      </w:pPr>
    </w:p>
    <w:p w14:paraId="07F2D41D" w14:textId="77777777" w:rsidR="00CA00B4" w:rsidRDefault="00CA00B4">
      <w:pPr>
        <w:pStyle w:val="Resp"/>
        <w:tabs>
          <w:tab w:val="clear" w:pos="8505"/>
        </w:tabs>
      </w:pPr>
    </w:p>
    <w:p w14:paraId="09BFFFFB" w14:textId="77777777" w:rsidR="00CA00B4" w:rsidRDefault="00CA00B4">
      <w:pPr>
        <w:pStyle w:val="Resp"/>
        <w:tabs>
          <w:tab w:val="clear" w:pos="8505"/>
        </w:tabs>
      </w:pPr>
    </w:p>
    <w:p w14:paraId="25CBF070" w14:textId="77777777" w:rsidR="00CA00B4" w:rsidRDefault="00CA00B4">
      <w:pPr>
        <w:pStyle w:val="Resp"/>
        <w:tabs>
          <w:tab w:val="clear" w:pos="8505"/>
        </w:tabs>
      </w:pPr>
    </w:p>
    <w:p w14:paraId="1BD3D1A1" w14:textId="77777777" w:rsidR="00CA00B4" w:rsidRDefault="00CA00B4">
      <w:pPr>
        <w:pStyle w:val="Resp"/>
        <w:tabs>
          <w:tab w:val="clear" w:pos="8505"/>
        </w:tabs>
      </w:pPr>
    </w:p>
    <w:p w14:paraId="281DD845" w14:textId="77777777" w:rsidR="00CA00B4" w:rsidRDefault="00CA00B4">
      <w:pPr>
        <w:pStyle w:val="Resp"/>
        <w:tabs>
          <w:tab w:val="clear" w:pos="8505"/>
        </w:tabs>
      </w:pPr>
    </w:p>
    <w:p w14:paraId="1BFE8D2F" w14:textId="77777777" w:rsidR="00CA00B4" w:rsidRDefault="00CA00B4">
      <w:pPr>
        <w:pStyle w:val="Resp"/>
        <w:tabs>
          <w:tab w:val="clear" w:pos="8505"/>
        </w:tabs>
      </w:pPr>
    </w:p>
    <w:sectPr w:rsidR="00CA00B4" w:rsidSect="00DA5F9C">
      <w:headerReference w:type="default" r:id="rId11"/>
      <w:footerReference w:type="default" r:id="rId12"/>
      <w:pgSz w:w="11906" w:h="16838"/>
      <w:pgMar w:top="851" w:right="1134" w:bottom="284" w:left="1134" w:header="720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1D97" w14:textId="77777777" w:rsidR="00FA7FED" w:rsidRDefault="00FA7FED">
      <w:r>
        <w:separator/>
      </w:r>
    </w:p>
  </w:endnote>
  <w:endnote w:type="continuationSeparator" w:id="0">
    <w:p w14:paraId="7EB08AE0" w14:textId="77777777" w:rsidR="00FA7FED" w:rsidRDefault="00FA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C43E" w14:textId="77777777" w:rsidR="0017130C" w:rsidRPr="00CA00B4" w:rsidRDefault="00CA00B4" w:rsidP="000C076B">
    <w:pPr>
      <w:pStyle w:val="Pidipagina"/>
      <w:tabs>
        <w:tab w:val="clear" w:pos="8505"/>
      </w:tabs>
      <w:jc w:val="center"/>
      <w:rPr>
        <w:rFonts w:ascii="Calibri" w:hAnsi="Calibri" w:cs="Calibri"/>
        <w:sz w:val="16"/>
        <w:szCs w:val="16"/>
      </w:rPr>
    </w:pPr>
    <w:r w:rsidRPr="00CA00B4">
      <w:rPr>
        <w:rFonts w:ascii="Calibri" w:hAnsi="Calibri" w:cs="Calibri"/>
        <w:sz w:val="16"/>
        <w:szCs w:val="16"/>
      </w:rPr>
      <w:t xml:space="preserve">pag. </w:t>
    </w:r>
    <w:r w:rsidRPr="00CA00B4">
      <w:rPr>
        <w:rFonts w:ascii="Calibri" w:hAnsi="Calibri" w:cs="Calibri"/>
        <w:sz w:val="16"/>
        <w:szCs w:val="16"/>
      </w:rPr>
      <w:fldChar w:fldCharType="begin"/>
    </w:r>
    <w:r w:rsidRPr="00CA00B4">
      <w:rPr>
        <w:rFonts w:ascii="Calibri" w:hAnsi="Calibri" w:cs="Calibri"/>
        <w:sz w:val="16"/>
        <w:szCs w:val="16"/>
      </w:rPr>
      <w:instrText>PAGE    \* MERGEFORMAT</w:instrText>
    </w:r>
    <w:r w:rsidRPr="00CA00B4">
      <w:rPr>
        <w:rFonts w:ascii="Calibri" w:hAnsi="Calibri" w:cs="Calibri"/>
        <w:sz w:val="16"/>
        <w:szCs w:val="16"/>
      </w:rPr>
      <w:fldChar w:fldCharType="separate"/>
    </w:r>
    <w:r w:rsidRPr="00CA00B4">
      <w:rPr>
        <w:rFonts w:ascii="Calibri" w:hAnsi="Calibri" w:cs="Calibri"/>
        <w:sz w:val="16"/>
        <w:szCs w:val="16"/>
      </w:rPr>
      <w:t>1</w:t>
    </w:r>
    <w:r w:rsidRPr="00CA00B4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436D" w14:textId="77777777" w:rsidR="00FA7FED" w:rsidRDefault="00FA7FED">
      <w:r>
        <w:separator/>
      </w:r>
    </w:p>
  </w:footnote>
  <w:footnote w:type="continuationSeparator" w:id="0">
    <w:p w14:paraId="0F8DFBE0" w14:textId="77777777" w:rsidR="00FA7FED" w:rsidRDefault="00FA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9D9C" w14:textId="77777777" w:rsidR="00131AF6" w:rsidRDefault="00640EC7" w:rsidP="00640EC7">
    <w:pPr>
      <w:pStyle w:val="Intestazione"/>
      <w:tabs>
        <w:tab w:val="clear" w:pos="8505"/>
        <w:tab w:val="left" w:pos="30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761A3462"/>
    <w:name w:val="WW8Num2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1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544"/>
        </w:tabs>
        <w:ind w:left="3544" w:firstLine="0"/>
      </w:pPr>
      <w:rPr>
        <w:rFonts w:ascii="Wingdings" w:hAnsi="Wingdings" w:cs="Wingdings"/>
        <w:sz w:val="26"/>
        <w:szCs w:val="26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87777CA"/>
    <w:multiLevelType w:val="hybridMultilevel"/>
    <w:tmpl w:val="B5065B9A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8" w15:restartNumberingAfterBreak="0">
    <w:nsid w:val="096D54F8"/>
    <w:multiLevelType w:val="hybridMultilevel"/>
    <w:tmpl w:val="F0B61C18"/>
    <w:name w:val="WW8Num24"/>
    <w:lvl w:ilvl="0" w:tplc="136C79F4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10649"/>
    <w:multiLevelType w:val="hybridMultilevel"/>
    <w:tmpl w:val="E15290E0"/>
    <w:name w:val="WW8Num22"/>
    <w:lvl w:ilvl="0" w:tplc="C53042C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94C43"/>
    <w:multiLevelType w:val="hybridMultilevel"/>
    <w:tmpl w:val="DB04CC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489C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C0B9B"/>
    <w:multiLevelType w:val="hybridMultilevel"/>
    <w:tmpl w:val="1EF890F0"/>
    <w:lvl w:ilvl="0" w:tplc="B65C79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B46EF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85B11"/>
    <w:multiLevelType w:val="hybridMultilevel"/>
    <w:tmpl w:val="A72A61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25385"/>
    <w:multiLevelType w:val="hybridMultilevel"/>
    <w:tmpl w:val="B1966BB6"/>
    <w:name w:val="WW8Num52"/>
    <w:lvl w:ilvl="0" w:tplc="B65C79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B175A"/>
    <w:multiLevelType w:val="hybridMultilevel"/>
    <w:tmpl w:val="1FC2BCAA"/>
    <w:lvl w:ilvl="0" w:tplc="B65C79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834BA"/>
    <w:multiLevelType w:val="hybridMultilevel"/>
    <w:tmpl w:val="E0BC293A"/>
    <w:name w:val="WW8Num23"/>
    <w:lvl w:ilvl="0" w:tplc="0AF6F878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671D2"/>
    <w:multiLevelType w:val="multilevel"/>
    <w:tmpl w:val="9F22695E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637914">
    <w:abstractNumId w:val="0"/>
  </w:num>
  <w:num w:numId="2" w16cid:durableId="191581306">
    <w:abstractNumId w:val="1"/>
  </w:num>
  <w:num w:numId="3" w16cid:durableId="545724160">
    <w:abstractNumId w:val="2"/>
  </w:num>
  <w:num w:numId="4" w16cid:durableId="402028287">
    <w:abstractNumId w:val="3"/>
  </w:num>
  <w:num w:numId="5" w16cid:durableId="1698890978">
    <w:abstractNumId w:val="4"/>
  </w:num>
  <w:num w:numId="6" w16cid:durableId="324482506">
    <w:abstractNumId w:val="5"/>
  </w:num>
  <w:num w:numId="7" w16cid:durableId="1212154328">
    <w:abstractNumId w:val="6"/>
  </w:num>
  <w:num w:numId="8" w16cid:durableId="2090729598">
    <w:abstractNumId w:val="9"/>
  </w:num>
  <w:num w:numId="9" w16cid:durableId="26562970">
    <w:abstractNumId w:val="13"/>
  </w:num>
  <w:num w:numId="10" w16cid:durableId="1503547499">
    <w:abstractNumId w:val="18"/>
  </w:num>
  <w:num w:numId="11" w16cid:durableId="1653830938">
    <w:abstractNumId w:val="11"/>
  </w:num>
  <w:num w:numId="12" w16cid:durableId="1233009397">
    <w:abstractNumId w:val="17"/>
  </w:num>
  <w:num w:numId="13" w16cid:durableId="398409924">
    <w:abstractNumId w:val="8"/>
  </w:num>
  <w:num w:numId="14" w16cid:durableId="1905527524">
    <w:abstractNumId w:val="15"/>
  </w:num>
  <w:num w:numId="15" w16cid:durableId="2114933015">
    <w:abstractNumId w:val="10"/>
  </w:num>
  <w:num w:numId="16" w16cid:durableId="855508649">
    <w:abstractNumId w:val="7"/>
  </w:num>
  <w:num w:numId="17" w16cid:durableId="862326793">
    <w:abstractNumId w:val="16"/>
  </w:num>
  <w:num w:numId="18" w16cid:durableId="1909682451">
    <w:abstractNumId w:val="14"/>
  </w:num>
  <w:num w:numId="19" w16cid:durableId="708262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40"/>
    <w:rsid w:val="00020C39"/>
    <w:rsid w:val="00027428"/>
    <w:rsid w:val="00032275"/>
    <w:rsid w:val="00044C06"/>
    <w:rsid w:val="0008731A"/>
    <w:rsid w:val="000A3ED2"/>
    <w:rsid w:val="000B1F19"/>
    <w:rsid w:val="000C076B"/>
    <w:rsid w:val="000D548D"/>
    <w:rsid w:val="000E67B5"/>
    <w:rsid w:val="00123167"/>
    <w:rsid w:val="001251FD"/>
    <w:rsid w:val="00131AF6"/>
    <w:rsid w:val="00135495"/>
    <w:rsid w:val="00137D40"/>
    <w:rsid w:val="001663B1"/>
    <w:rsid w:val="0017130C"/>
    <w:rsid w:val="00174F3C"/>
    <w:rsid w:val="00184556"/>
    <w:rsid w:val="001976B1"/>
    <w:rsid w:val="001B3230"/>
    <w:rsid w:val="001D1B01"/>
    <w:rsid w:val="00216F3E"/>
    <w:rsid w:val="00223FE7"/>
    <w:rsid w:val="002563B0"/>
    <w:rsid w:val="00262491"/>
    <w:rsid w:val="0026715F"/>
    <w:rsid w:val="00276B7C"/>
    <w:rsid w:val="00276C38"/>
    <w:rsid w:val="00282F4B"/>
    <w:rsid w:val="002A1908"/>
    <w:rsid w:val="002A74BF"/>
    <w:rsid w:val="002B0DBD"/>
    <w:rsid w:val="002C72CA"/>
    <w:rsid w:val="002D42BF"/>
    <w:rsid w:val="002F228E"/>
    <w:rsid w:val="00301AE3"/>
    <w:rsid w:val="00305A2B"/>
    <w:rsid w:val="00394517"/>
    <w:rsid w:val="003B6547"/>
    <w:rsid w:val="003D4C07"/>
    <w:rsid w:val="003F4BEB"/>
    <w:rsid w:val="0041114A"/>
    <w:rsid w:val="00416C7A"/>
    <w:rsid w:val="0042161F"/>
    <w:rsid w:val="004743CA"/>
    <w:rsid w:val="00493A13"/>
    <w:rsid w:val="004A4AEA"/>
    <w:rsid w:val="004B755A"/>
    <w:rsid w:val="004F06C6"/>
    <w:rsid w:val="004F249C"/>
    <w:rsid w:val="004F2A06"/>
    <w:rsid w:val="00514BBB"/>
    <w:rsid w:val="00570CDE"/>
    <w:rsid w:val="00570D57"/>
    <w:rsid w:val="00615670"/>
    <w:rsid w:val="00631A28"/>
    <w:rsid w:val="00640EC7"/>
    <w:rsid w:val="00650635"/>
    <w:rsid w:val="006566D5"/>
    <w:rsid w:val="00660F22"/>
    <w:rsid w:val="006B2815"/>
    <w:rsid w:val="006E5CC7"/>
    <w:rsid w:val="00702301"/>
    <w:rsid w:val="0076491A"/>
    <w:rsid w:val="00777B43"/>
    <w:rsid w:val="00785ACD"/>
    <w:rsid w:val="00815F75"/>
    <w:rsid w:val="0082786B"/>
    <w:rsid w:val="00864815"/>
    <w:rsid w:val="00872E39"/>
    <w:rsid w:val="00883B86"/>
    <w:rsid w:val="00891906"/>
    <w:rsid w:val="008A04B3"/>
    <w:rsid w:val="008B0008"/>
    <w:rsid w:val="008E4EB9"/>
    <w:rsid w:val="008F321B"/>
    <w:rsid w:val="0091016B"/>
    <w:rsid w:val="00912D6F"/>
    <w:rsid w:val="00920070"/>
    <w:rsid w:val="0092604C"/>
    <w:rsid w:val="00933E8C"/>
    <w:rsid w:val="009608F9"/>
    <w:rsid w:val="00966A30"/>
    <w:rsid w:val="00967204"/>
    <w:rsid w:val="00977467"/>
    <w:rsid w:val="009957EA"/>
    <w:rsid w:val="009A4CCD"/>
    <w:rsid w:val="009D6403"/>
    <w:rsid w:val="009F08B3"/>
    <w:rsid w:val="00A764E7"/>
    <w:rsid w:val="00AC3D9F"/>
    <w:rsid w:val="00AE02A2"/>
    <w:rsid w:val="00AF0118"/>
    <w:rsid w:val="00AF0F5C"/>
    <w:rsid w:val="00B2553C"/>
    <w:rsid w:val="00B67AC6"/>
    <w:rsid w:val="00BB39E9"/>
    <w:rsid w:val="00BD5BDC"/>
    <w:rsid w:val="00BF3F24"/>
    <w:rsid w:val="00BF4FE4"/>
    <w:rsid w:val="00C05886"/>
    <w:rsid w:val="00C155B2"/>
    <w:rsid w:val="00C258D5"/>
    <w:rsid w:val="00C33333"/>
    <w:rsid w:val="00C43789"/>
    <w:rsid w:val="00C82BF0"/>
    <w:rsid w:val="00CA00B4"/>
    <w:rsid w:val="00CA35C9"/>
    <w:rsid w:val="00CB2C7C"/>
    <w:rsid w:val="00CB59AB"/>
    <w:rsid w:val="00CD6E8D"/>
    <w:rsid w:val="00D36F94"/>
    <w:rsid w:val="00D37704"/>
    <w:rsid w:val="00D410D1"/>
    <w:rsid w:val="00D43B38"/>
    <w:rsid w:val="00D5391D"/>
    <w:rsid w:val="00D820E0"/>
    <w:rsid w:val="00D90698"/>
    <w:rsid w:val="00D918F4"/>
    <w:rsid w:val="00D923EF"/>
    <w:rsid w:val="00DA5F9C"/>
    <w:rsid w:val="00DE4A29"/>
    <w:rsid w:val="00DF5E9B"/>
    <w:rsid w:val="00E34589"/>
    <w:rsid w:val="00E666E9"/>
    <w:rsid w:val="00EA29AC"/>
    <w:rsid w:val="00EA753E"/>
    <w:rsid w:val="00EB2FB2"/>
    <w:rsid w:val="00ED1100"/>
    <w:rsid w:val="00EE1B95"/>
    <w:rsid w:val="00EF08CB"/>
    <w:rsid w:val="00EF3C4F"/>
    <w:rsid w:val="00F179F2"/>
    <w:rsid w:val="00F52F84"/>
    <w:rsid w:val="00F541C3"/>
    <w:rsid w:val="00F54AED"/>
    <w:rsid w:val="00F83902"/>
    <w:rsid w:val="00F90EB0"/>
    <w:rsid w:val="00FA6B9D"/>
    <w:rsid w:val="00FA7117"/>
    <w:rsid w:val="00FA7FED"/>
    <w:rsid w:val="00FE0540"/>
    <w:rsid w:val="00FE24B1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79ADCC"/>
  <w15:chartTrackingRefBased/>
  <w15:docId w15:val="{BB6F215B-7E59-094C-B450-CA2BEDD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A2B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autoSpaceDE w:val="0"/>
      <w:ind w:firstLine="7380"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 Narrow" w:hAnsi="Arial Narrow" w:cs="Arial Narrow"/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autoSpaceDE w:val="0"/>
      <w:jc w:val="both"/>
      <w:outlineLvl w:val="2"/>
    </w:pPr>
    <w:rPr>
      <w:rFonts w:ascii="Arial Narrow" w:hAnsi="Arial Narrow" w:cs="Arial Narrow"/>
      <w:b/>
      <w:b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autoSpaceDE w:val="0"/>
      <w:outlineLvl w:val="3"/>
    </w:pPr>
    <w:rPr>
      <w:rFonts w:ascii="Arial Narrow" w:hAnsi="Arial Narrow" w:cs="Arial Narrow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autoSpaceDE w:val="0"/>
      <w:outlineLvl w:val="4"/>
    </w:pPr>
    <w:rPr>
      <w:rFonts w:ascii="Arial" w:hAnsi="Arial" w:cs="Arial"/>
      <w:b/>
      <w:bCs/>
      <w:sz w:val="16"/>
      <w:szCs w:val="1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autoSpaceDE w:val="0"/>
      <w:jc w:val="both"/>
      <w:outlineLvl w:val="5"/>
    </w:pPr>
    <w:rPr>
      <w:rFonts w:ascii="Arial" w:hAnsi="Arial" w:cs="Arial"/>
      <w:b/>
      <w:bCs/>
      <w:sz w:val="16"/>
      <w:szCs w:val="16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autoSpaceDE w:val="0"/>
      <w:ind w:firstLine="6480"/>
      <w:outlineLvl w:val="6"/>
    </w:pPr>
    <w:rPr>
      <w:rFonts w:ascii="Arial" w:hAnsi="Arial" w:cs="Arial"/>
      <w:b/>
      <w:bCs/>
      <w:sz w:val="18"/>
      <w:szCs w:val="20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pacing w:val="100"/>
      <w:sz w:val="18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autoSpaceDE w:val="0"/>
      <w:outlineLvl w:val="8"/>
    </w:pPr>
    <w:rPr>
      <w:rFonts w:ascii="Arial Narrow" w:hAnsi="Arial Narrow" w:cs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WW8Num3z0">
    <w:name w:val="WW8Num3z0"/>
    <w:rPr>
      <w:rFonts w:ascii="Wingdings" w:hAnsi="Wingdings" w:cs="Wingdings"/>
      <w:sz w:val="26"/>
      <w:szCs w:val="26"/>
    </w:rPr>
  </w:style>
  <w:style w:type="character" w:customStyle="1" w:styleId="WW8Num5z0">
    <w:name w:val="WW8Num5z0"/>
    <w:rPr>
      <w:rFonts w:ascii="Wingdings" w:hAnsi="Wingdings" w:cs="Wingdings"/>
      <w:sz w:val="24"/>
    </w:rPr>
  </w:style>
  <w:style w:type="character" w:customStyle="1" w:styleId="WW8Num6z0">
    <w:name w:val="WW8Num6z0"/>
    <w:rPr>
      <w:rFonts w:ascii="Wingdings" w:eastAsia="Times New Roman" w:hAnsi="Wingdings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Wingdings" w:hAnsi="Wingdings" w:cs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sz w:val="17"/>
      <w:szCs w:val="20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rFonts w:ascii="Wingdings" w:hAnsi="Wingdings" w:cs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0z0">
    <w:name w:val="WW8Num10z0"/>
    <w:rPr>
      <w:rFonts w:ascii="Symbol" w:hAnsi="Symbol" w:cs="Times New Roman"/>
    </w:rPr>
  </w:style>
  <w:style w:type="character" w:customStyle="1" w:styleId="WW8Num11z0">
    <w:name w:val="WW8Num11z0"/>
    <w:rPr>
      <w:rFonts w:ascii="Wingdings" w:hAnsi="Wingdings" w:cs="Wingdings"/>
      <w:sz w:val="16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3z0">
    <w:name w:val="WW8Num13z0"/>
    <w:rPr>
      <w:rFonts w:ascii="Wingdings" w:hAnsi="Wingdings" w:cs="Wingdings"/>
      <w:sz w:val="16"/>
    </w:rPr>
  </w:style>
  <w:style w:type="character" w:customStyle="1" w:styleId="WW8Num14z0">
    <w:name w:val="WW8Num14z0"/>
    <w:rPr>
      <w:rFonts w:ascii="Tahoma" w:hAnsi="Tahoma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3">
    <w:name w:val="WW8Num14z3"/>
    <w:rPr>
      <w:rFonts w:ascii="Symbol" w:hAnsi="Symbol" w:cs="OpenSymbol"/>
    </w:rPr>
  </w:style>
  <w:style w:type="character" w:customStyle="1" w:styleId="WW8Num15z0">
    <w:name w:val="WW8Num15z0"/>
    <w:rPr>
      <w:rFonts w:ascii="Wingdings" w:hAnsi="Wingdings" w:cs="Wingdings"/>
      <w:sz w:val="16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6z0">
    <w:name w:val="WW8Num16z0"/>
    <w:rPr>
      <w:rFonts w:ascii="Wingdings" w:hAnsi="Wingdings" w:cs="Wingdings"/>
      <w:sz w:val="16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Times New Roman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9z0">
    <w:name w:val="WW8Num19z0"/>
    <w:rPr>
      <w:rFonts w:ascii="Wingdings" w:hAnsi="Wingdings" w:cs="Wingdings"/>
      <w:sz w:val="16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1">
    <w:name w:val="WW8Num17z1"/>
    <w:rPr>
      <w:rFonts w:ascii="OpenSymbol" w:hAnsi="OpenSymbol" w:cs="OpenSymbol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Arial" w:hAnsi="Arial" w:cs="Arial"/>
      <w:sz w:val="17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OpenSymbol"/>
    </w:rPr>
  </w:style>
  <w:style w:type="character" w:customStyle="1" w:styleId="WW8Num26z0">
    <w:name w:val="WW8Num26z0"/>
    <w:rPr>
      <w:rFonts w:ascii="Wingdings" w:hAnsi="Wingdings" w:cs="Wingdings"/>
      <w:sz w:val="16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  <w:rPr>
      <w:rFonts w:ascii="Wingdings" w:hAnsi="Wingdings" w:cs="Wingdings"/>
      <w:sz w:val="16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  <w:sz w:val="16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  <w:sz w:val="16"/>
    </w:rPr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Wingdings" w:hAnsi="Wingdings" w:cs="Wingdings"/>
      <w:sz w:val="16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  <w:sz w:val="16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rFonts w:ascii="Wingdings" w:hAnsi="Wingdings" w:cs="Wingdings"/>
      <w:sz w:val="16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-Carpredefinitoparagrafo">
    <w:name w:val="WW-Car. predefinito paragrafo"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Caratterepredefinitoparagrafo">
    <w:name w:val="WW-Carattere predefinito 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Georgia" w:eastAsia="SimSun" w:hAnsi="Georgia" w:cs="Mangal"/>
      <w:sz w:val="28"/>
      <w:szCs w:val="28"/>
    </w:rPr>
  </w:style>
  <w:style w:type="paragraph" w:styleId="Corpotesto">
    <w:name w:val="Body Text"/>
    <w:basedOn w:val="Normale"/>
    <w:pPr>
      <w:autoSpaceDE w:val="0"/>
    </w:pPr>
    <w:rPr>
      <w:rFonts w:ascii="Arial" w:hAnsi="Arial" w:cs="Arial"/>
      <w:i/>
      <w:iCs/>
      <w:sz w:val="18"/>
      <w:szCs w:val="20"/>
      <w:u w:val="single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next w:val="Corpotesto"/>
    <w:pPr>
      <w:tabs>
        <w:tab w:val="right" w:pos="8505"/>
      </w:tabs>
      <w:jc w:val="both"/>
    </w:pPr>
    <w:rPr>
      <w:rFonts w:ascii="Helvetica" w:hAnsi="Helvetica" w:cs="Helvetica"/>
      <w:sz w:val="20"/>
      <w:szCs w:val="20"/>
    </w:rPr>
  </w:style>
  <w:style w:type="paragraph" w:customStyle="1" w:styleId="Corpodeltesto21">
    <w:name w:val="Corpo del testo 21"/>
    <w:basedOn w:val="Normale"/>
    <w:pPr>
      <w:autoSpaceDE w:val="0"/>
      <w:jc w:val="both"/>
    </w:pPr>
    <w:rPr>
      <w:rFonts w:ascii="Arial" w:hAnsi="Arial" w:cs="Arial"/>
      <w:sz w:val="18"/>
      <w:szCs w:val="16"/>
    </w:rPr>
  </w:style>
  <w:style w:type="paragraph" w:styleId="Rientrocorpodeltesto">
    <w:name w:val="Body Text Indent"/>
    <w:basedOn w:val="Normale"/>
    <w:link w:val="RientrocorpodeltestoCarattere"/>
    <w:pPr>
      <w:autoSpaceDE w:val="0"/>
      <w:ind w:left="180" w:hanging="180"/>
      <w:jc w:val="both"/>
    </w:pPr>
    <w:rPr>
      <w:rFonts w:ascii="Arial" w:hAnsi="Arial" w:cs="Arial"/>
      <w:sz w:val="18"/>
      <w:szCs w:val="20"/>
    </w:rPr>
  </w:style>
  <w:style w:type="paragraph" w:customStyle="1" w:styleId="Rientrocorpodeltesto21">
    <w:name w:val="Rientro corpo del testo 21"/>
    <w:basedOn w:val="Normale"/>
    <w:pPr>
      <w:autoSpaceDE w:val="0"/>
      <w:ind w:left="180" w:hanging="180"/>
    </w:pPr>
    <w:rPr>
      <w:rFonts w:ascii="Arial" w:hAnsi="Arial" w:cs="Arial"/>
      <w:sz w:val="18"/>
      <w:szCs w:val="20"/>
    </w:rPr>
  </w:style>
  <w:style w:type="paragraph" w:customStyle="1" w:styleId="Corpodeltesto31">
    <w:name w:val="Corpo del testo 31"/>
    <w:basedOn w:val="Normale"/>
    <w:pPr>
      <w:autoSpaceDE w:val="0"/>
    </w:pPr>
    <w:rPr>
      <w:rFonts w:ascii="Arial" w:hAnsi="Arial" w:cs="Arial"/>
      <w:sz w:val="18"/>
      <w:szCs w:val="20"/>
    </w:rPr>
  </w:style>
  <w:style w:type="paragraph" w:customStyle="1" w:styleId="Test">
    <w:name w:val="Test"/>
    <w:basedOn w:val="Normale"/>
    <w:pPr>
      <w:jc w:val="center"/>
    </w:pPr>
    <w:rPr>
      <w:rFonts w:ascii="Helvetica" w:hAnsi="Helvetica" w:cs="Helvetica"/>
      <w:b/>
      <w:sz w:val="20"/>
      <w:szCs w:val="20"/>
    </w:rPr>
  </w:style>
  <w:style w:type="paragraph" w:customStyle="1" w:styleId="Rientrocorpodeltesto31">
    <w:name w:val="Rientro corpo del testo 31"/>
    <w:basedOn w:val="Normale"/>
    <w:pPr>
      <w:ind w:left="567" w:hanging="426"/>
    </w:pPr>
    <w:rPr>
      <w:rFonts w:ascii="Arial" w:hAnsi="Arial" w:cs="Arial"/>
      <w:b/>
      <w:sz w:val="20"/>
      <w:szCs w:val="20"/>
    </w:rPr>
  </w:style>
  <w:style w:type="paragraph" w:customStyle="1" w:styleId="Normaletn">
    <w:name w:val="Normale.tn"/>
    <w:pPr>
      <w:widowControl w:val="0"/>
      <w:tabs>
        <w:tab w:val="right" w:pos="8505"/>
      </w:tabs>
      <w:suppressAutoHyphens/>
      <w:jc w:val="both"/>
    </w:pPr>
    <w:rPr>
      <w:rFonts w:ascii="Helvetica" w:eastAsia="Arial" w:hAnsi="Helvetica"/>
      <w:lang w:eastAsia="ar-SA"/>
    </w:rPr>
  </w:style>
  <w:style w:type="paragraph" w:customStyle="1" w:styleId="firma">
    <w:name w:val="firma"/>
    <w:basedOn w:val="Normale"/>
    <w:pPr>
      <w:tabs>
        <w:tab w:val="right" w:pos="8505"/>
      </w:tabs>
      <w:jc w:val="right"/>
    </w:pPr>
    <w:rPr>
      <w:rFonts w:ascii="Helvetica" w:hAnsi="Helvetica" w:cs="Helvetica"/>
      <w:sz w:val="20"/>
      <w:szCs w:val="20"/>
    </w:rPr>
  </w:style>
  <w:style w:type="paragraph" w:customStyle="1" w:styleId="Resp">
    <w:name w:val="Resp"/>
    <w:basedOn w:val="Normale"/>
    <w:pPr>
      <w:tabs>
        <w:tab w:val="right" w:pos="8505"/>
      </w:tabs>
      <w:jc w:val="both"/>
    </w:pPr>
    <w:rPr>
      <w:rFonts w:ascii="Helvetica" w:hAnsi="Helvetica" w:cs="Helvetica"/>
      <w:b/>
      <w:sz w:val="20"/>
      <w:szCs w:val="20"/>
    </w:rPr>
  </w:style>
  <w:style w:type="paragraph" w:styleId="Firma0">
    <w:name w:val="Signature"/>
    <w:basedOn w:val="Normale"/>
    <w:pPr>
      <w:tabs>
        <w:tab w:val="right" w:pos="8505"/>
      </w:tabs>
      <w:jc w:val="right"/>
    </w:pPr>
    <w:rPr>
      <w:rFonts w:ascii="Helvetica" w:hAnsi="Helvetica" w:cs="Helvetica"/>
      <w:sz w:val="20"/>
      <w:szCs w:val="20"/>
    </w:rPr>
  </w:style>
  <w:style w:type="paragraph" w:styleId="Pidipagina">
    <w:name w:val="footer"/>
    <w:basedOn w:val="Normale"/>
    <w:link w:val="PidipaginaCarattere"/>
    <w:pPr>
      <w:tabs>
        <w:tab w:val="right" w:pos="8505"/>
      </w:tabs>
      <w:jc w:val="both"/>
    </w:pPr>
    <w:rPr>
      <w:rFonts w:ascii="Helvetica" w:hAnsi="Helvetica" w:cs="Helvetica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basedOn w:val="Normale"/>
    <w:pPr>
      <w:autoSpaceDE w:val="0"/>
    </w:pPr>
    <w:rPr>
      <w:rFonts w:ascii="Arial" w:eastAsia="Arial" w:hAnsi="Arial"/>
      <w:color w:val="000000"/>
    </w:rPr>
  </w:style>
  <w:style w:type="paragraph" w:styleId="NormaleWeb">
    <w:name w:val="Normal (Web)"/>
    <w:basedOn w:val="Normale"/>
    <w:rsid w:val="002B0DBD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qFormat/>
    <w:rsid w:val="002B0DBD"/>
    <w:rPr>
      <w:rFonts w:cs="Times New Roman"/>
      <w:b/>
      <w:bCs/>
    </w:rPr>
  </w:style>
  <w:style w:type="character" w:customStyle="1" w:styleId="apple-converted-space">
    <w:name w:val="apple-converted-space"/>
    <w:rsid w:val="002B0DBD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640EC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rsid w:val="00FA7117"/>
    <w:rPr>
      <w:rFonts w:ascii="Helvetica" w:hAnsi="Helvetica" w:cs="Helvetica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05A2B"/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C117C5623F784F9F8CCD19F7EAC670" ma:contentTypeVersion="18" ma:contentTypeDescription="Creare un nuovo documento." ma:contentTypeScope="" ma:versionID="5a25588c486abafac1cedee8b9d56022">
  <xsd:schema xmlns:xsd="http://www.w3.org/2001/XMLSchema" xmlns:xs="http://www.w3.org/2001/XMLSchema" xmlns:p="http://schemas.microsoft.com/office/2006/metadata/properties" xmlns:ns2="07f598e7-6875-4f4e-955b-3a46a26f57ee" xmlns:ns3="06fb50d9-9443-4176-a258-f09bb9938118" targetNamespace="http://schemas.microsoft.com/office/2006/metadata/properties" ma:root="true" ma:fieldsID="e5b5bce3192f438a16f20658b3593b49" ns2:_="" ns3:_="">
    <xsd:import namespace="07f598e7-6875-4f4e-955b-3a46a26f57ee"/>
    <xsd:import namespace="06fb50d9-9443-4176-a258-f09bb99381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EA" minOccurs="0"/>
                <xsd:element ref="ns3:Commento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598e7-6875-4f4e-955b-3a46a26f57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cb79a8-b0de-4754-b3c8-9f5ce6b12dbd}" ma:internalName="TaxCatchAll" ma:showField="CatchAllData" ma:web="07f598e7-6875-4f4e-955b-3a46a26f5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b50d9-9443-4176-a258-f09bb9938118" elementFormDefault="qualified">
    <xsd:import namespace="http://schemas.microsoft.com/office/2006/documentManagement/types"/>
    <xsd:import namespace="http://schemas.microsoft.com/office/infopath/2007/PartnerControls"/>
    <xsd:element name="AREA" ma:index="11" nillable="true" ma:displayName="AREA" ma:description="Area della funzione" ma:format="Dropdown" ma:internalName="AREA">
      <xsd:simpleType>
        <xsd:union memberTypes="dms:Text">
          <xsd:simpleType>
            <xsd:restriction base="dms:Choice">
              <xsd:enumeration value="AREA 1"/>
              <xsd:enumeration value="AREA 2"/>
              <xsd:enumeration value="AREA 3"/>
              <xsd:enumeration value="AREA 4"/>
              <xsd:enumeration value="AREA 5"/>
              <xsd:enumeration value="AREA 6"/>
              <xsd:enumeration value="AREA 7"/>
              <xsd:enumeration value="AREA 8"/>
              <xsd:enumeration value="AREA 9"/>
              <xsd:enumeration value="AREA 10"/>
              <xsd:enumeration value="AREA 11"/>
              <xsd:enumeration value="AREA 12"/>
              <xsd:enumeration value="UOA POLIZIA"/>
              <xsd:enumeration value="SEGRETARIO"/>
              <xsd:enumeration value="AVVOCATURA"/>
              <xsd:enumeration value="DICO-CDG"/>
              <xsd:enumeration value="FARMACIE"/>
              <xsd:enumeration value="GIUNTA"/>
              <xsd:enumeration value="UNIONE MARCA SENONE"/>
            </xsd:restriction>
          </xsd:simpleType>
        </xsd:union>
      </xsd:simpleType>
    </xsd:element>
    <xsd:element name="Commento" ma:index="12" nillable="true" ma:displayName="Commento" ma:format="Dropdown" ma:internalName="Commento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dd1d453-17b9-45d0-8820-db68a54cb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o xmlns="06fb50d9-9443-4176-a258-f09bb9938118" xsi:nil="true"/>
    <_dlc_DocId xmlns="07f598e7-6875-4f4e-955b-3a46a26f57ee">VVDCHFWS2JW3-1822524903-8560179</_dlc_DocId>
    <lcf76f155ced4ddcb4097134ff3c332f xmlns="06fb50d9-9443-4176-a258-f09bb9938118">
      <Terms xmlns="http://schemas.microsoft.com/office/infopath/2007/PartnerControls"/>
    </lcf76f155ced4ddcb4097134ff3c332f>
    <TaxCatchAll xmlns="07f598e7-6875-4f4e-955b-3a46a26f57ee" xsi:nil="true"/>
    <AREA xmlns="06fb50d9-9443-4176-a258-f09bb9938118" xsi:nil="true"/>
    <_dlc_DocIdUrl xmlns="07f598e7-6875-4f4e-955b-3a46a26f57ee">
      <Url>https://senigallia.sharepoint.com/sites/INTRANET/_layouts/15/DocIdRedir.aspx?ID=VVDCHFWS2JW3-1822524903-8560179</Url>
      <Description>VVDCHFWS2JW3-1822524903-8560179</Description>
    </_dlc_DocIdUrl>
  </documentManagement>
</p:properties>
</file>

<file path=customXml/itemProps1.xml><?xml version="1.0" encoding="utf-8"?>
<ds:datastoreItem xmlns:ds="http://schemas.openxmlformats.org/officeDocument/2006/customXml" ds:itemID="{B42D05FF-C873-48DB-8EFD-7945024D2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598e7-6875-4f4e-955b-3a46a26f57ee"/>
    <ds:schemaRef ds:uri="06fb50d9-9443-4176-a258-f09bb9938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6F56B-91E6-42DA-A2D1-BAE55F4C46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A07CF0-7C55-4B42-BEF7-9DF18B149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0EA64-5ECD-4912-B952-C88426BCEB51}">
  <ds:schemaRefs>
    <ds:schemaRef ds:uri="http://schemas.microsoft.com/office/2006/metadata/properties"/>
    <ds:schemaRef ds:uri="http://schemas.microsoft.com/office/infopath/2007/PartnerControls"/>
    <ds:schemaRef ds:uri="06fb50d9-9443-4176-a258-f09bb9938118"/>
    <ds:schemaRef ds:uri="07f598e7-6875-4f4e-955b-3a46a26f5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4495</CharactersWithSpaces>
  <SharedDoc>false</SharedDoc>
  <HLinks>
    <vt:vector size="18" baseType="variant">
      <vt:variant>
        <vt:i4>131181</vt:i4>
      </vt:variant>
      <vt:variant>
        <vt:i4>6</vt:i4>
      </vt:variant>
      <vt:variant>
        <vt:i4>0</vt:i4>
      </vt:variant>
      <vt:variant>
        <vt:i4>5</vt:i4>
      </vt:variant>
      <vt:variant>
        <vt:lpwstr>mailto:g.campolucci@leterredellamarcasenone.it</vt:lpwstr>
      </vt:variant>
      <vt:variant>
        <vt:lpwstr/>
      </vt:variant>
      <vt:variant>
        <vt:i4>1704061</vt:i4>
      </vt:variant>
      <vt:variant>
        <vt:i4>3</vt:i4>
      </vt:variant>
      <vt:variant>
        <vt:i4>0</vt:i4>
      </vt:variant>
      <vt:variant>
        <vt:i4>5</vt:i4>
      </vt:variant>
      <vt:variant>
        <vt:lpwstr>mailto:p.mirti@leterredellamarcasenone.it</vt:lpwstr>
      </vt:variant>
      <vt:variant>
        <vt:lpwstr/>
      </vt:variant>
      <vt:variant>
        <vt:i4>524364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einstein</dc:creator>
  <cp:keywords/>
  <cp:lastModifiedBy>ATS 23 Unione Comuni Vallata Tronto</cp:lastModifiedBy>
  <cp:revision>2</cp:revision>
  <cp:lastPrinted>2023-11-28T08:12:00Z</cp:lastPrinted>
  <dcterms:created xsi:type="dcterms:W3CDTF">2026-08-25T09:35:00Z</dcterms:created>
  <dcterms:modified xsi:type="dcterms:W3CDTF">2026-08-25T09:35:00Z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o">
    <vt:lpwstr/>
  </property>
  <property fmtid="{D5CDD505-2E9C-101B-9397-08002B2CF9AE}" pid="3" name="lcf76f155ced4ddcb4097134ff3c332f">
    <vt:lpwstr/>
  </property>
  <property fmtid="{D5CDD505-2E9C-101B-9397-08002B2CF9AE}" pid="4" name="AREA">
    <vt:lpwstr/>
  </property>
  <property fmtid="{D5CDD505-2E9C-101B-9397-08002B2CF9AE}" pid="5" name="TaxCatchAll">
    <vt:lpwstr/>
  </property>
  <property fmtid="{D5CDD505-2E9C-101B-9397-08002B2CF9AE}" pid="6" name="MediaServiceImageTags">
    <vt:lpwstr/>
  </property>
  <property fmtid="{D5CDD505-2E9C-101B-9397-08002B2CF9AE}" pid="7" name="ContentTypeId">
    <vt:lpwstr>0x01010096C117C5623F784F9F8CCD19F7EAC670</vt:lpwstr>
  </property>
  <property fmtid="{D5CDD505-2E9C-101B-9397-08002B2CF9AE}" pid="8" name="_dlc_DocIdItemGuid">
    <vt:lpwstr>a0a31cd4-1e8b-44ea-b9f4-42739a3d5546</vt:lpwstr>
  </property>
</Properties>
</file>