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5B60E" w14:textId="3E1E3C9E" w:rsidR="0033585C" w:rsidRDefault="0033585C" w:rsidP="0033585C">
      <w:pPr>
        <w:rPr>
          <w:rFonts w:ascii="Garamond" w:hAnsi="Garamond"/>
          <w:i/>
          <w:iCs/>
          <w:sz w:val="20"/>
          <w:szCs w:val="20"/>
        </w:rPr>
      </w:pPr>
      <w:r>
        <w:rPr>
          <w:rFonts w:ascii="Garamond" w:hAnsi="Garamond"/>
          <w:i/>
          <w:iCs/>
          <w:sz w:val="20"/>
          <w:szCs w:val="20"/>
        </w:rPr>
        <w:t>Ufficio Servizi sociali</w:t>
      </w:r>
      <w:r>
        <w:rPr>
          <w:rFonts w:ascii="Garamond" w:hAnsi="Garamond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DC288B">
        <w:rPr>
          <w:rFonts w:ascii="Garamond" w:hAnsi="Garamond"/>
          <w:i/>
          <w:iCs/>
          <w:sz w:val="20"/>
          <w:szCs w:val="20"/>
        </w:rPr>
        <w:t xml:space="preserve">Via San Francesco d’Assisi 1 </w:t>
      </w:r>
      <w:r>
        <w:rPr>
          <w:rFonts w:ascii="Garamond" w:hAnsi="Garamond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DC288B">
        <w:rPr>
          <w:rFonts w:ascii="Garamond" w:hAnsi="Garamond"/>
          <w:i/>
          <w:iCs/>
          <w:sz w:val="20"/>
          <w:szCs w:val="20"/>
        </w:rPr>
        <w:t>25060 Collebeato.</w:t>
      </w:r>
    </w:p>
    <w:p w14:paraId="47E6241B" w14:textId="77777777" w:rsidR="0033585C" w:rsidRDefault="0033585C" w:rsidP="0033585C">
      <w:pPr>
        <w:spacing w:line="256" w:lineRule="auto"/>
        <w:jc w:val="center"/>
        <w:rPr>
          <w:rFonts w:ascii="Garamond" w:hAnsi="Garamond"/>
          <w:b/>
          <w:bCs/>
        </w:rPr>
      </w:pPr>
    </w:p>
    <w:p w14:paraId="630404BC" w14:textId="77777777" w:rsidR="0033585C" w:rsidRDefault="0033585C" w:rsidP="0033585C">
      <w:pPr>
        <w:spacing w:line="256" w:lineRule="auto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MODULO DOMANDA</w:t>
      </w:r>
    </w:p>
    <w:p w14:paraId="2C3693D6" w14:textId="77777777" w:rsidR="0033585C" w:rsidRPr="000D4282" w:rsidRDefault="0033585C" w:rsidP="0033585C">
      <w:pPr>
        <w:spacing w:line="256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BANDO PER L’INDIVIDUAZIONE DI FAMIGLIE IN CONDIZIONE DI DISAGIO ECONOMICO A CUI DESTINARE PACCHI ALIMENTARI DI PRIMA NECESSITA’</w:t>
      </w:r>
    </w:p>
    <w:p w14:paraId="44D25607" w14:textId="77777777" w:rsidR="0033585C" w:rsidRDefault="0033585C" w:rsidP="0033585C">
      <w:pPr>
        <w:widowControl w:val="0"/>
        <w:tabs>
          <w:tab w:val="left" w:pos="9860"/>
        </w:tabs>
        <w:autoSpaceDE w:val="0"/>
        <w:autoSpaceDN w:val="0"/>
        <w:adjustRightInd w:val="0"/>
        <w:spacing w:before="240" w:after="120"/>
        <w:ind w:right="34"/>
        <w:jc w:val="both"/>
        <w:rPr>
          <w:rFonts w:ascii="Garamond" w:hAnsi="Garamond" w:cs="Arial"/>
        </w:rPr>
      </w:pPr>
      <w:r w:rsidRPr="00A87D70">
        <w:rPr>
          <w:rFonts w:ascii="Garamond" w:hAnsi="Garamond" w:cs="Arial"/>
          <w:position w:val="-1"/>
        </w:rPr>
        <w:t>La</w:t>
      </w:r>
      <w:r w:rsidRPr="00A87D70">
        <w:rPr>
          <w:rFonts w:ascii="Garamond" w:hAnsi="Garamond" w:cs="Arial"/>
          <w:spacing w:val="1"/>
          <w:position w:val="-1"/>
        </w:rPr>
        <w:t>/</w:t>
      </w:r>
      <w:r w:rsidRPr="00A87D70">
        <w:rPr>
          <w:rFonts w:ascii="Garamond" w:hAnsi="Garamond" w:cs="Arial"/>
          <w:spacing w:val="-1"/>
          <w:position w:val="-1"/>
        </w:rPr>
        <w:t>i</w:t>
      </w:r>
      <w:r w:rsidRPr="00A87D70">
        <w:rPr>
          <w:rFonts w:ascii="Garamond" w:hAnsi="Garamond" w:cs="Arial"/>
          <w:position w:val="-1"/>
        </w:rPr>
        <w:t>l</w:t>
      </w:r>
      <w:r w:rsidRPr="00A87D70">
        <w:rPr>
          <w:rFonts w:ascii="Garamond" w:hAnsi="Garamond" w:cs="Arial"/>
          <w:spacing w:val="1"/>
          <w:position w:val="-1"/>
        </w:rPr>
        <w:t xml:space="preserve"> </w:t>
      </w:r>
      <w:r w:rsidRPr="00A87D70">
        <w:rPr>
          <w:rFonts w:ascii="Garamond" w:hAnsi="Garamond" w:cs="Arial"/>
          <w:position w:val="-1"/>
        </w:rPr>
        <w:t>s</w:t>
      </w:r>
      <w:r w:rsidRPr="00A87D70">
        <w:rPr>
          <w:rFonts w:ascii="Garamond" w:hAnsi="Garamond" w:cs="Arial"/>
          <w:spacing w:val="-2"/>
          <w:position w:val="-1"/>
        </w:rPr>
        <w:t>o</w:t>
      </w:r>
      <w:r w:rsidRPr="00A87D70">
        <w:rPr>
          <w:rFonts w:ascii="Garamond" w:hAnsi="Garamond" w:cs="Arial"/>
          <w:spacing w:val="-1"/>
          <w:position w:val="-1"/>
        </w:rPr>
        <w:t>t</w:t>
      </w:r>
      <w:r w:rsidRPr="00A87D70">
        <w:rPr>
          <w:rFonts w:ascii="Garamond" w:hAnsi="Garamond" w:cs="Arial"/>
          <w:spacing w:val="1"/>
          <w:position w:val="-1"/>
        </w:rPr>
        <w:t>t</w:t>
      </w:r>
      <w:r w:rsidRPr="00A87D70">
        <w:rPr>
          <w:rFonts w:ascii="Garamond" w:hAnsi="Garamond" w:cs="Arial"/>
          <w:position w:val="-1"/>
        </w:rPr>
        <w:t>os</w:t>
      </w:r>
      <w:r w:rsidRPr="00A87D70">
        <w:rPr>
          <w:rFonts w:ascii="Garamond" w:hAnsi="Garamond" w:cs="Arial"/>
          <w:spacing w:val="-2"/>
          <w:position w:val="-1"/>
        </w:rPr>
        <w:t>c</w:t>
      </w:r>
      <w:r w:rsidRPr="00A87D70">
        <w:rPr>
          <w:rFonts w:ascii="Garamond" w:hAnsi="Garamond" w:cs="Arial"/>
          <w:spacing w:val="1"/>
          <w:position w:val="-1"/>
        </w:rPr>
        <w:t>r</w:t>
      </w:r>
      <w:r w:rsidRPr="00A87D70">
        <w:rPr>
          <w:rFonts w:ascii="Garamond" w:hAnsi="Garamond" w:cs="Arial"/>
          <w:spacing w:val="-1"/>
          <w:position w:val="-1"/>
        </w:rPr>
        <w:t>i</w:t>
      </w:r>
      <w:r w:rsidRPr="00A87D70">
        <w:rPr>
          <w:rFonts w:ascii="Garamond" w:hAnsi="Garamond" w:cs="Arial"/>
          <w:spacing w:val="1"/>
          <w:position w:val="-1"/>
        </w:rPr>
        <w:t>t</w:t>
      </w:r>
      <w:r w:rsidRPr="00A87D70">
        <w:rPr>
          <w:rFonts w:ascii="Garamond" w:hAnsi="Garamond" w:cs="Arial"/>
          <w:spacing w:val="-1"/>
          <w:position w:val="-1"/>
        </w:rPr>
        <w:t>t</w:t>
      </w:r>
      <w:r w:rsidRPr="00A87D70">
        <w:rPr>
          <w:rFonts w:ascii="Garamond" w:hAnsi="Garamond" w:cs="Arial"/>
          <w:position w:val="-1"/>
        </w:rPr>
        <w:t>a</w:t>
      </w:r>
      <w:r w:rsidRPr="00A87D70">
        <w:rPr>
          <w:rFonts w:ascii="Garamond" w:hAnsi="Garamond" w:cs="Arial"/>
          <w:spacing w:val="1"/>
          <w:position w:val="-1"/>
        </w:rPr>
        <w:t>/</w:t>
      </w:r>
      <w:r w:rsidRPr="00A87D70">
        <w:rPr>
          <w:rFonts w:ascii="Garamond" w:hAnsi="Garamond" w:cs="Arial"/>
          <w:position w:val="-1"/>
        </w:rPr>
        <w:t>o</w:t>
      </w:r>
      <w:r w:rsidRPr="00A87D70">
        <w:rPr>
          <w:rFonts w:ascii="Garamond" w:hAnsi="Garamond" w:cs="Arial"/>
          <w:spacing w:val="-2"/>
          <w:position w:val="-1"/>
        </w:rPr>
        <w:t xml:space="preserve"> .............................................</w:t>
      </w:r>
      <w:r>
        <w:rPr>
          <w:rFonts w:ascii="Garamond" w:hAnsi="Garamond" w:cs="Arial"/>
          <w:spacing w:val="-2"/>
          <w:position w:val="-1"/>
        </w:rPr>
        <w:t>......</w:t>
      </w:r>
      <w:r w:rsidRPr="00A87D70">
        <w:rPr>
          <w:rFonts w:ascii="Garamond" w:hAnsi="Garamond" w:cs="Arial"/>
          <w:spacing w:val="-2"/>
          <w:position w:val="-1"/>
        </w:rPr>
        <w:t>........</w:t>
      </w:r>
      <w:r>
        <w:rPr>
          <w:rFonts w:ascii="Garamond" w:hAnsi="Garamond" w:cs="Arial"/>
          <w:spacing w:val="-2"/>
          <w:position w:val="-1"/>
        </w:rPr>
        <w:t>............</w:t>
      </w:r>
      <w:r w:rsidRPr="00A87D70">
        <w:rPr>
          <w:rFonts w:ascii="Garamond" w:hAnsi="Garamond" w:cs="Arial"/>
          <w:spacing w:val="-2"/>
          <w:position w:val="-1"/>
        </w:rPr>
        <w:t>.,</w:t>
      </w:r>
      <w:r w:rsidRPr="00A87D70">
        <w:rPr>
          <w:rFonts w:ascii="Garamond" w:hAnsi="Garamond" w:cs="Arial"/>
        </w:rPr>
        <w:t xml:space="preserve"> na</w:t>
      </w:r>
      <w:r w:rsidRPr="00A87D70">
        <w:rPr>
          <w:rFonts w:ascii="Garamond" w:hAnsi="Garamond" w:cs="Arial"/>
          <w:spacing w:val="1"/>
        </w:rPr>
        <w:t>t</w:t>
      </w:r>
      <w:r w:rsidRPr="00A87D70">
        <w:rPr>
          <w:rFonts w:ascii="Garamond" w:hAnsi="Garamond" w:cs="Arial"/>
          <w:spacing w:val="-2"/>
        </w:rPr>
        <w:t>a</w:t>
      </w:r>
      <w:r w:rsidRPr="00A87D70">
        <w:rPr>
          <w:rFonts w:ascii="Garamond" w:hAnsi="Garamond" w:cs="Arial"/>
          <w:spacing w:val="1"/>
        </w:rPr>
        <w:t>/</w:t>
      </w:r>
      <w:r w:rsidRPr="00A87D70">
        <w:rPr>
          <w:rFonts w:ascii="Garamond" w:hAnsi="Garamond" w:cs="Arial"/>
        </w:rPr>
        <w:t>o a..............................................</w:t>
      </w:r>
      <w:r>
        <w:rPr>
          <w:rFonts w:ascii="Garamond" w:hAnsi="Garamond" w:cs="Arial"/>
        </w:rPr>
        <w:t>............</w:t>
      </w:r>
      <w:r w:rsidRPr="00A87D70">
        <w:rPr>
          <w:rFonts w:ascii="Garamond" w:hAnsi="Garamond" w:cs="Arial"/>
        </w:rPr>
        <w:t xml:space="preserve">, </w:t>
      </w:r>
    </w:p>
    <w:p w14:paraId="543B29DA" w14:textId="77777777" w:rsidR="0033585C" w:rsidRPr="00B650C2" w:rsidRDefault="0033585C" w:rsidP="0033585C">
      <w:pPr>
        <w:widowControl w:val="0"/>
        <w:tabs>
          <w:tab w:val="left" w:pos="9860"/>
        </w:tabs>
        <w:autoSpaceDE w:val="0"/>
        <w:autoSpaceDN w:val="0"/>
        <w:adjustRightInd w:val="0"/>
        <w:spacing w:before="240" w:after="120"/>
        <w:ind w:right="34"/>
        <w:jc w:val="both"/>
        <w:rPr>
          <w:rFonts w:ascii="Garamond" w:hAnsi="Garamond" w:cs="Arial"/>
        </w:rPr>
      </w:pPr>
      <w:r w:rsidRPr="00A87D70">
        <w:rPr>
          <w:rFonts w:ascii="Garamond" w:hAnsi="Garamond" w:cs="Arial"/>
          <w:spacing w:val="1"/>
        </w:rPr>
        <w:t>i</w:t>
      </w:r>
      <w:r w:rsidRPr="00A87D70">
        <w:rPr>
          <w:rFonts w:ascii="Garamond" w:hAnsi="Garamond" w:cs="Arial"/>
        </w:rPr>
        <w:t xml:space="preserve">l ....../....../............. </w:t>
      </w:r>
      <w:r w:rsidRPr="00A87D70">
        <w:rPr>
          <w:rFonts w:ascii="Garamond" w:hAnsi="Garamond" w:cs="Arial"/>
          <w:spacing w:val="1"/>
          <w:position w:val="-1"/>
        </w:rPr>
        <w:t>r</w:t>
      </w:r>
      <w:r w:rsidRPr="00A87D70">
        <w:rPr>
          <w:rFonts w:ascii="Garamond" w:hAnsi="Garamond" w:cs="Arial"/>
          <w:position w:val="-1"/>
        </w:rPr>
        <w:t>e</w:t>
      </w:r>
      <w:r w:rsidRPr="00A87D70">
        <w:rPr>
          <w:rFonts w:ascii="Garamond" w:hAnsi="Garamond" w:cs="Arial"/>
          <w:spacing w:val="-2"/>
          <w:position w:val="-1"/>
        </w:rPr>
        <w:t>s</w:t>
      </w:r>
      <w:r w:rsidRPr="00A87D70">
        <w:rPr>
          <w:rFonts w:ascii="Garamond" w:hAnsi="Garamond" w:cs="Arial"/>
          <w:spacing w:val="1"/>
          <w:position w:val="-1"/>
        </w:rPr>
        <w:t>i</w:t>
      </w:r>
      <w:r w:rsidRPr="00A87D70">
        <w:rPr>
          <w:rFonts w:ascii="Garamond" w:hAnsi="Garamond" w:cs="Arial"/>
          <w:position w:val="-1"/>
        </w:rPr>
        <w:t>de</w:t>
      </w:r>
      <w:r w:rsidRPr="00A87D70">
        <w:rPr>
          <w:rFonts w:ascii="Garamond" w:hAnsi="Garamond" w:cs="Arial"/>
          <w:spacing w:val="-2"/>
          <w:position w:val="-1"/>
        </w:rPr>
        <w:t>n</w:t>
      </w:r>
      <w:r w:rsidRPr="00A87D70">
        <w:rPr>
          <w:rFonts w:ascii="Garamond" w:hAnsi="Garamond" w:cs="Arial"/>
          <w:spacing w:val="1"/>
          <w:position w:val="-1"/>
        </w:rPr>
        <w:t>t</w:t>
      </w:r>
      <w:r w:rsidRPr="00A87D70">
        <w:rPr>
          <w:rFonts w:ascii="Garamond" w:hAnsi="Garamond" w:cs="Arial"/>
          <w:position w:val="-1"/>
        </w:rPr>
        <w:t>e</w:t>
      </w:r>
      <w:r w:rsidRPr="00A87D70">
        <w:rPr>
          <w:rFonts w:ascii="Garamond" w:hAnsi="Garamond" w:cs="Arial"/>
          <w:spacing w:val="-2"/>
          <w:position w:val="-1"/>
        </w:rPr>
        <w:t xml:space="preserve"> </w:t>
      </w:r>
      <w:r w:rsidRPr="00A87D70">
        <w:rPr>
          <w:rFonts w:ascii="Garamond" w:hAnsi="Garamond" w:cs="Arial"/>
          <w:position w:val="-1"/>
        </w:rPr>
        <w:t xml:space="preserve">a </w:t>
      </w:r>
      <w:r>
        <w:rPr>
          <w:rFonts w:ascii="Garamond" w:hAnsi="Garamond" w:cs="Arial"/>
          <w:position w:val="-1"/>
        </w:rPr>
        <w:t>Collebeato</w:t>
      </w:r>
      <w:r w:rsidRPr="00A87D70">
        <w:rPr>
          <w:rFonts w:ascii="Garamond" w:hAnsi="Garamond" w:cs="Arial"/>
          <w:position w:val="-1"/>
        </w:rPr>
        <w:t xml:space="preserve">, </w:t>
      </w:r>
      <w:r w:rsidRPr="00A87D70">
        <w:rPr>
          <w:rFonts w:ascii="Garamond" w:hAnsi="Garamond" w:cs="Arial"/>
          <w:spacing w:val="1"/>
          <w:position w:val="-1"/>
        </w:rPr>
        <w:t>i</w:t>
      </w:r>
      <w:r w:rsidRPr="00A87D70">
        <w:rPr>
          <w:rFonts w:ascii="Garamond" w:hAnsi="Garamond" w:cs="Arial"/>
          <w:position w:val="-1"/>
        </w:rPr>
        <w:t xml:space="preserve">n </w:t>
      </w:r>
      <w:r w:rsidRPr="00A87D70">
        <w:rPr>
          <w:rFonts w:ascii="Garamond" w:hAnsi="Garamond" w:cs="Arial"/>
          <w:spacing w:val="-2"/>
          <w:position w:val="-1"/>
        </w:rPr>
        <w:t>v</w:t>
      </w:r>
      <w:r w:rsidRPr="00A87D70">
        <w:rPr>
          <w:rFonts w:ascii="Garamond" w:hAnsi="Garamond" w:cs="Arial"/>
          <w:spacing w:val="1"/>
          <w:position w:val="-1"/>
        </w:rPr>
        <w:t>i</w:t>
      </w:r>
      <w:r w:rsidRPr="00A87D70">
        <w:rPr>
          <w:rFonts w:ascii="Garamond" w:hAnsi="Garamond" w:cs="Arial"/>
          <w:position w:val="-1"/>
        </w:rPr>
        <w:t>a........</w:t>
      </w:r>
      <w:r>
        <w:rPr>
          <w:rFonts w:ascii="Garamond" w:hAnsi="Garamond" w:cs="Arial"/>
          <w:position w:val="-1"/>
        </w:rPr>
        <w:t>.........................</w:t>
      </w:r>
      <w:r w:rsidRPr="00A87D70">
        <w:rPr>
          <w:rFonts w:ascii="Garamond" w:hAnsi="Garamond" w:cs="Arial"/>
          <w:position w:val="-1"/>
        </w:rPr>
        <w:t>...............................................</w:t>
      </w:r>
      <w:r w:rsidRPr="00A87D70">
        <w:rPr>
          <w:rFonts w:ascii="Garamond" w:hAnsi="Garamond" w:cs="Arial"/>
          <w:spacing w:val="-1"/>
          <w:position w:val="-1"/>
        </w:rPr>
        <w:t xml:space="preserve">, </w:t>
      </w:r>
    </w:p>
    <w:p w14:paraId="7CC16BD4" w14:textId="77777777" w:rsidR="0033585C" w:rsidRDefault="0033585C" w:rsidP="0033585C">
      <w:pPr>
        <w:widowControl w:val="0"/>
        <w:tabs>
          <w:tab w:val="left" w:pos="9860"/>
        </w:tabs>
        <w:autoSpaceDE w:val="0"/>
        <w:autoSpaceDN w:val="0"/>
        <w:adjustRightInd w:val="0"/>
        <w:spacing w:before="240" w:after="120"/>
        <w:ind w:right="34"/>
        <w:jc w:val="both"/>
        <w:rPr>
          <w:rFonts w:ascii="Garamond" w:hAnsi="Garamond" w:cs="Arial"/>
          <w:position w:val="-1"/>
        </w:rPr>
      </w:pPr>
      <w:r w:rsidRPr="00A87D70">
        <w:rPr>
          <w:rFonts w:ascii="Garamond" w:hAnsi="Garamond" w:cs="Arial"/>
          <w:spacing w:val="-1"/>
          <w:position w:val="-1"/>
        </w:rPr>
        <w:t>CA</w:t>
      </w:r>
      <w:r w:rsidRPr="00A87D70">
        <w:rPr>
          <w:rFonts w:ascii="Garamond" w:hAnsi="Garamond" w:cs="Arial"/>
          <w:position w:val="-1"/>
        </w:rPr>
        <w:t>P ......................</w:t>
      </w:r>
      <w:r w:rsidRPr="00A87D70">
        <w:rPr>
          <w:rFonts w:ascii="Garamond" w:hAnsi="Garamond" w:cs="Arial"/>
        </w:rPr>
        <w:t xml:space="preserve"> </w:t>
      </w:r>
      <w:r w:rsidRPr="00A87D70">
        <w:rPr>
          <w:rFonts w:ascii="Garamond" w:hAnsi="Garamond" w:cs="Arial"/>
          <w:position w:val="-1"/>
        </w:rPr>
        <w:t>p</w:t>
      </w:r>
      <w:r w:rsidRPr="00A87D70">
        <w:rPr>
          <w:rFonts w:ascii="Garamond" w:hAnsi="Garamond" w:cs="Arial"/>
          <w:spacing w:val="1"/>
          <w:position w:val="-1"/>
        </w:rPr>
        <w:t>r</w:t>
      </w:r>
      <w:r w:rsidRPr="00A87D70">
        <w:rPr>
          <w:rFonts w:ascii="Garamond" w:hAnsi="Garamond" w:cs="Arial"/>
          <w:position w:val="-1"/>
        </w:rPr>
        <w:t>o</w:t>
      </w:r>
      <w:r w:rsidRPr="00A87D70">
        <w:rPr>
          <w:rFonts w:ascii="Garamond" w:hAnsi="Garamond" w:cs="Arial"/>
          <w:spacing w:val="-2"/>
          <w:position w:val="-1"/>
        </w:rPr>
        <w:t>v</w:t>
      </w:r>
      <w:r w:rsidRPr="00A87D70">
        <w:rPr>
          <w:rFonts w:ascii="Garamond" w:hAnsi="Garamond" w:cs="Arial"/>
          <w:spacing w:val="1"/>
          <w:position w:val="-1"/>
        </w:rPr>
        <w:t>i</w:t>
      </w:r>
      <w:r w:rsidRPr="00A87D70">
        <w:rPr>
          <w:rFonts w:ascii="Garamond" w:hAnsi="Garamond" w:cs="Arial"/>
          <w:spacing w:val="-2"/>
          <w:position w:val="-1"/>
        </w:rPr>
        <w:t>n</w:t>
      </w:r>
      <w:r w:rsidRPr="00A87D70">
        <w:rPr>
          <w:rFonts w:ascii="Garamond" w:hAnsi="Garamond" w:cs="Arial"/>
          <w:position w:val="-1"/>
        </w:rPr>
        <w:t>c</w:t>
      </w:r>
      <w:r w:rsidRPr="00A87D70">
        <w:rPr>
          <w:rFonts w:ascii="Garamond" w:hAnsi="Garamond" w:cs="Arial"/>
          <w:spacing w:val="-1"/>
          <w:position w:val="-1"/>
        </w:rPr>
        <w:t>i</w:t>
      </w:r>
      <w:r w:rsidRPr="00A87D70">
        <w:rPr>
          <w:rFonts w:ascii="Garamond" w:hAnsi="Garamond" w:cs="Arial"/>
          <w:position w:val="-1"/>
        </w:rPr>
        <w:t xml:space="preserve">a ......................................, </w:t>
      </w:r>
      <w:proofErr w:type="spellStart"/>
      <w:r w:rsidRPr="00A87D70">
        <w:rPr>
          <w:rFonts w:ascii="Garamond" w:hAnsi="Garamond" w:cs="Arial"/>
          <w:position w:val="-1"/>
        </w:rPr>
        <w:t>c</w:t>
      </w:r>
      <w:r w:rsidRPr="00A87D70">
        <w:rPr>
          <w:rFonts w:ascii="Garamond" w:hAnsi="Garamond" w:cs="Arial"/>
          <w:spacing w:val="-2"/>
          <w:position w:val="-1"/>
        </w:rPr>
        <w:t>e</w:t>
      </w:r>
      <w:r w:rsidRPr="00A87D70">
        <w:rPr>
          <w:rFonts w:ascii="Garamond" w:hAnsi="Garamond" w:cs="Arial"/>
          <w:spacing w:val="1"/>
          <w:position w:val="-1"/>
        </w:rPr>
        <w:t>l</w:t>
      </w:r>
      <w:r w:rsidRPr="00A87D70">
        <w:rPr>
          <w:rFonts w:ascii="Garamond" w:hAnsi="Garamond" w:cs="Arial"/>
          <w:position w:val="-1"/>
        </w:rPr>
        <w:t>l</w:t>
      </w:r>
      <w:proofErr w:type="spellEnd"/>
      <w:r w:rsidRPr="00A87D70">
        <w:rPr>
          <w:rFonts w:ascii="Garamond" w:hAnsi="Garamond" w:cs="Arial"/>
          <w:position w:val="-1"/>
        </w:rPr>
        <w:t>. .......................</w:t>
      </w:r>
      <w:r>
        <w:rPr>
          <w:rFonts w:ascii="Garamond" w:hAnsi="Garamond" w:cs="Arial"/>
          <w:position w:val="-1"/>
        </w:rPr>
        <w:t>................................</w:t>
      </w:r>
      <w:r w:rsidRPr="00A87D70">
        <w:rPr>
          <w:rFonts w:ascii="Garamond" w:hAnsi="Garamond" w:cs="Arial"/>
          <w:position w:val="-1"/>
        </w:rPr>
        <w:t xml:space="preserve">........., </w:t>
      </w:r>
    </w:p>
    <w:p w14:paraId="2352A9D7" w14:textId="77777777" w:rsidR="0033585C" w:rsidRPr="00A87D70" w:rsidRDefault="0033585C" w:rsidP="0033585C">
      <w:pPr>
        <w:widowControl w:val="0"/>
        <w:tabs>
          <w:tab w:val="left" w:pos="9860"/>
        </w:tabs>
        <w:autoSpaceDE w:val="0"/>
        <w:autoSpaceDN w:val="0"/>
        <w:adjustRightInd w:val="0"/>
        <w:spacing w:before="240" w:after="120"/>
        <w:ind w:right="34"/>
        <w:jc w:val="both"/>
        <w:rPr>
          <w:rFonts w:ascii="Garamond" w:hAnsi="Garamond" w:cs="Arial"/>
        </w:rPr>
      </w:pPr>
      <w:r w:rsidRPr="00A87D70">
        <w:rPr>
          <w:rFonts w:ascii="Garamond" w:hAnsi="Garamond" w:cs="Arial"/>
          <w:position w:val="-1"/>
        </w:rPr>
        <w:t>e</w:t>
      </w:r>
      <w:r w:rsidRPr="00A87D70">
        <w:rPr>
          <w:rFonts w:ascii="Garamond" w:hAnsi="Garamond" w:cs="Arial"/>
          <w:spacing w:val="-1"/>
          <w:position w:val="-1"/>
        </w:rPr>
        <w:t>-</w:t>
      </w:r>
      <w:r w:rsidRPr="00A87D70">
        <w:rPr>
          <w:rFonts w:ascii="Garamond" w:hAnsi="Garamond" w:cs="Arial"/>
          <w:spacing w:val="-4"/>
          <w:position w:val="-1"/>
        </w:rPr>
        <w:t>m</w:t>
      </w:r>
      <w:r w:rsidRPr="00A87D70">
        <w:rPr>
          <w:rFonts w:ascii="Garamond" w:hAnsi="Garamond" w:cs="Arial"/>
          <w:position w:val="-1"/>
        </w:rPr>
        <w:t>a</w:t>
      </w:r>
      <w:r w:rsidRPr="00A87D70">
        <w:rPr>
          <w:rFonts w:ascii="Garamond" w:hAnsi="Garamond" w:cs="Arial"/>
          <w:spacing w:val="1"/>
          <w:position w:val="-1"/>
        </w:rPr>
        <w:t>i</w:t>
      </w:r>
      <w:r w:rsidRPr="00A87D70">
        <w:rPr>
          <w:rFonts w:ascii="Garamond" w:hAnsi="Garamond" w:cs="Arial"/>
          <w:position w:val="-1"/>
        </w:rPr>
        <w:t>l ...........................................................................................................................</w:t>
      </w:r>
      <w:r>
        <w:rPr>
          <w:rFonts w:ascii="Garamond" w:hAnsi="Garamond" w:cs="Arial"/>
          <w:position w:val="-1"/>
        </w:rPr>
        <w:t>................................</w:t>
      </w:r>
    </w:p>
    <w:p w14:paraId="354A6078" w14:textId="77777777" w:rsidR="0033585C" w:rsidRDefault="0033585C" w:rsidP="0033585C">
      <w:pPr>
        <w:widowControl w:val="0"/>
        <w:autoSpaceDE w:val="0"/>
        <w:autoSpaceDN w:val="0"/>
        <w:adjustRightInd w:val="0"/>
        <w:spacing w:before="200" w:after="200"/>
        <w:ind w:right="34"/>
        <w:jc w:val="center"/>
        <w:rPr>
          <w:rFonts w:ascii="Garamond" w:hAnsi="Garamond" w:cs="Arial"/>
          <w:b/>
          <w:bCs/>
          <w:spacing w:val="-1"/>
        </w:rPr>
      </w:pPr>
    </w:p>
    <w:p w14:paraId="01639A63" w14:textId="77777777" w:rsidR="0033585C" w:rsidRPr="00A87D70" w:rsidRDefault="0033585C" w:rsidP="0033585C">
      <w:pPr>
        <w:widowControl w:val="0"/>
        <w:autoSpaceDE w:val="0"/>
        <w:autoSpaceDN w:val="0"/>
        <w:adjustRightInd w:val="0"/>
        <w:spacing w:before="200" w:after="200"/>
        <w:ind w:right="34"/>
        <w:jc w:val="center"/>
        <w:rPr>
          <w:rFonts w:ascii="Garamond" w:hAnsi="Garamond" w:cs="Arial"/>
        </w:rPr>
      </w:pPr>
      <w:r w:rsidRPr="00A87D70">
        <w:rPr>
          <w:rFonts w:ascii="Garamond" w:hAnsi="Garamond" w:cs="Arial"/>
          <w:b/>
          <w:bCs/>
          <w:spacing w:val="-1"/>
        </w:rPr>
        <w:t>C</w:t>
      </w:r>
      <w:r w:rsidRPr="00A87D70">
        <w:rPr>
          <w:rFonts w:ascii="Garamond" w:hAnsi="Garamond" w:cs="Arial"/>
          <w:b/>
          <w:bCs/>
          <w:spacing w:val="1"/>
        </w:rPr>
        <w:t>H</w:t>
      </w:r>
      <w:r w:rsidRPr="00A87D70">
        <w:rPr>
          <w:rFonts w:ascii="Garamond" w:hAnsi="Garamond" w:cs="Arial"/>
          <w:b/>
          <w:bCs/>
        </w:rPr>
        <w:t>IE</w:t>
      </w:r>
      <w:r w:rsidRPr="00A87D70">
        <w:rPr>
          <w:rFonts w:ascii="Garamond" w:hAnsi="Garamond" w:cs="Arial"/>
          <w:b/>
          <w:bCs/>
          <w:spacing w:val="-1"/>
        </w:rPr>
        <w:t>D</w:t>
      </w:r>
      <w:r w:rsidRPr="00A87D70">
        <w:rPr>
          <w:rFonts w:ascii="Garamond" w:hAnsi="Garamond" w:cs="Arial"/>
          <w:b/>
          <w:bCs/>
        </w:rPr>
        <w:t>E</w:t>
      </w:r>
    </w:p>
    <w:p w14:paraId="652683AE" w14:textId="14803E10" w:rsidR="0033585C" w:rsidRDefault="0033585C" w:rsidP="0033585C">
      <w:pPr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poter beneficiare del pacco alimentare come da bando di cui alla deliberazione G.C. </w:t>
      </w:r>
      <w:r w:rsidRPr="007617BC">
        <w:rPr>
          <w:rFonts w:ascii="Garamond" w:hAnsi="Garamond"/>
        </w:rPr>
        <w:t xml:space="preserve">n. </w:t>
      </w:r>
      <w:r>
        <w:rPr>
          <w:rFonts w:ascii="Garamond" w:hAnsi="Garamond"/>
        </w:rPr>
        <w:t>7</w:t>
      </w:r>
      <w:r>
        <w:rPr>
          <w:rFonts w:ascii="Garamond" w:hAnsi="Garamond"/>
        </w:rPr>
        <w:t>6</w:t>
      </w:r>
      <w:r w:rsidRPr="007617BC">
        <w:rPr>
          <w:rFonts w:ascii="Garamond" w:hAnsi="Garamond"/>
        </w:rPr>
        <w:t xml:space="preserve"> del </w:t>
      </w:r>
      <w:r>
        <w:rPr>
          <w:rFonts w:ascii="Garamond" w:hAnsi="Garamond"/>
        </w:rPr>
        <w:t>2</w:t>
      </w:r>
      <w:r>
        <w:rPr>
          <w:rFonts w:ascii="Garamond" w:hAnsi="Garamond"/>
        </w:rPr>
        <w:t>6</w:t>
      </w:r>
      <w:r w:rsidRPr="007617BC">
        <w:rPr>
          <w:rFonts w:ascii="Garamond" w:hAnsi="Garamond"/>
        </w:rPr>
        <w:t>/08/202</w:t>
      </w:r>
      <w:r>
        <w:rPr>
          <w:rFonts w:ascii="Garamond" w:hAnsi="Garamond"/>
        </w:rPr>
        <w:t>6.</w:t>
      </w:r>
    </w:p>
    <w:p w14:paraId="1196A180" w14:textId="77777777" w:rsidR="0033585C" w:rsidRDefault="0033585C" w:rsidP="0033585C">
      <w:pPr>
        <w:widowControl w:val="0"/>
        <w:autoSpaceDE w:val="0"/>
        <w:autoSpaceDN w:val="0"/>
        <w:adjustRightInd w:val="0"/>
        <w:spacing w:before="120" w:after="120"/>
        <w:ind w:right="34"/>
        <w:jc w:val="both"/>
        <w:rPr>
          <w:rFonts w:ascii="Garamond" w:hAnsi="Garamond" w:cs="Arial"/>
        </w:rPr>
      </w:pPr>
    </w:p>
    <w:p w14:paraId="5ABE7108" w14:textId="77777777" w:rsidR="0033585C" w:rsidRPr="00A87D70" w:rsidRDefault="0033585C" w:rsidP="0033585C">
      <w:pPr>
        <w:widowControl w:val="0"/>
        <w:autoSpaceDE w:val="0"/>
        <w:autoSpaceDN w:val="0"/>
        <w:adjustRightInd w:val="0"/>
        <w:spacing w:before="120" w:after="120"/>
        <w:ind w:right="34"/>
        <w:jc w:val="both"/>
        <w:rPr>
          <w:rFonts w:ascii="Garamond" w:hAnsi="Garamond" w:cs="Arial"/>
        </w:rPr>
      </w:pPr>
      <w:r w:rsidRPr="00A87D70">
        <w:rPr>
          <w:rFonts w:ascii="Garamond" w:hAnsi="Garamond" w:cs="Arial"/>
        </w:rPr>
        <w:t>A</w:t>
      </w:r>
      <w:r w:rsidRPr="00A87D70">
        <w:rPr>
          <w:rFonts w:ascii="Garamond" w:hAnsi="Garamond" w:cs="Arial"/>
          <w:spacing w:val="30"/>
        </w:rPr>
        <w:t xml:space="preserve"> </w:t>
      </w:r>
      <w:r w:rsidRPr="00A87D70">
        <w:rPr>
          <w:rFonts w:ascii="Garamond" w:hAnsi="Garamond" w:cs="Arial"/>
          <w:spacing w:val="1"/>
        </w:rPr>
        <w:t>t</w:t>
      </w:r>
      <w:r w:rsidRPr="00A87D70">
        <w:rPr>
          <w:rFonts w:ascii="Garamond" w:hAnsi="Garamond" w:cs="Arial"/>
          <w:spacing w:val="-2"/>
        </w:rPr>
        <w:t>a</w:t>
      </w:r>
      <w:r w:rsidRPr="00A87D70">
        <w:rPr>
          <w:rFonts w:ascii="Garamond" w:hAnsi="Garamond" w:cs="Arial"/>
        </w:rPr>
        <w:t>l</w:t>
      </w:r>
      <w:r w:rsidRPr="00A87D70">
        <w:rPr>
          <w:rFonts w:ascii="Garamond" w:hAnsi="Garamond" w:cs="Arial"/>
          <w:spacing w:val="32"/>
        </w:rPr>
        <w:t xml:space="preserve"> </w:t>
      </w:r>
      <w:r w:rsidRPr="00A87D70">
        <w:rPr>
          <w:rFonts w:ascii="Garamond" w:hAnsi="Garamond" w:cs="Arial"/>
          <w:spacing w:val="-2"/>
        </w:rPr>
        <w:t>f</w:t>
      </w:r>
      <w:r w:rsidRPr="00A87D70">
        <w:rPr>
          <w:rFonts w:ascii="Garamond" w:hAnsi="Garamond" w:cs="Arial"/>
          <w:spacing w:val="1"/>
        </w:rPr>
        <w:t>i</w:t>
      </w:r>
      <w:r w:rsidRPr="00A87D70">
        <w:rPr>
          <w:rFonts w:ascii="Garamond" w:hAnsi="Garamond" w:cs="Arial"/>
        </w:rPr>
        <w:t>ne,</w:t>
      </w:r>
      <w:r w:rsidRPr="00A87D70">
        <w:rPr>
          <w:rFonts w:ascii="Garamond" w:hAnsi="Garamond" w:cs="Arial"/>
          <w:spacing w:val="29"/>
        </w:rPr>
        <w:t xml:space="preserve"> </w:t>
      </w:r>
      <w:r w:rsidRPr="00A87D70">
        <w:rPr>
          <w:rFonts w:ascii="Garamond" w:hAnsi="Garamond" w:cs="Arial"/>
        </w:rPr>
        <w:t>co</w:t>
      </w:r>
      <w:r w:rsidRPr="00A87D70">
        <w:rPr>
          <w:rFonts w:ascii="Garamond" w:hAnsi="Garamond" w:cs="Arial"/>
          <w:spacing w:val="-2"/>
        </w:rPr>
        <w:t>n</w:t>
      </w:r>
      <w:r w:rsidRPr="00A87D70">
        <w:rPr>
          <w:rFonts w:ascii="Garamond" w:hAnsi="Garamond" w:cs="Arial"/>
        </w:rPr>
        <w:t>s</w:t>
      </w:r>
      <w:r w:rsidRPr="00A87D70">
        <w:rPr>
          <w:rFonts w:ascii="Garamond" w:hAnsi="Garamond" w:cs="Arial"/>
          <w:spacing w:val="1"/>
        </w:rPr>
        <w:t>a</w:t>
      </w:r>
      <w:r w:rsidRPr="00A87D70">
        <w:rPr>
          <w:rFonts w:ascii="Garamond" w:hAnsi="Garamond" w:cs="Arial"/>
        </w:rPr>
        <w:t>pe</w:t>
      </w:r>
      <w:r w:rsidRPr="00A87D70">
        <w:rPr>
          <w:rFonts w:ascii="Garamond" w:hAnsi="Garamond" w:cs="Arial"/>
          <w:spacing w:val="-2"/>
        </w:rPr>
        <w:t>v</w:t>
      </w:r>
      <w:r w:rsidRPr="00A87D70">
        <w:rPr>
          <w:rFonts w:ascii="Garamond" w:hAnsi="Garamond" w:cs="Arial"/>
        </w:rPr>
        <w:t>o</w:t>
      </w:r>
      <w:r w:rsidRPr="00A87D70">
        <w:rPr>
          <w:rFonts w:ascii="Garamond" w:hAnsi="Garamond" w:cs="Arial"/>
          <w:spacing w:val="-1"/>
        </w:rPr>
        <w:t>l</w:t>
      </w:r>
      <w:r w:rsidRPr="00A87D70">
        <w:rPr>
          <w:rFonts w:ascii="Garamond" w:hAnsi="Garamond" w:cs="Arial"/>
        </w:rPr>
        <w:t>e</w:t>
      </w:r>
      <w:r w:rsidRPr="00A87D70">
        <w:rPr>
          <w:rFonts w:ascii="Garamond" w:hAnsi="Garamond" w:cs="Arial"/>
          <w:spacing w:val="32"/>
        </w:rPr>
        <w:t xml:space="preserve"> </w:t>
      </w:r>
      <w:r w:rsidRPr="00A87D70">
        <w:rPr>
          <w:rFonts w:ascii="Garamond" w:hAnsi="Garamond" w:cs="Arial"/>
        </w:rPr>
        <w:t>d</w:t>
      </w:r>
      <w:r w:rsidRPr="00A87D70">
        <w:rPr>
          <w:rFonts w:ascii="Garamond" w:hAnsi="Garamond" w:cs="Arial"/>
          <w:spacing w:val="-2"/>
        </w:rPr>
        <w:t>e</w:t>
      </w:r>
      <w:r w:rsidRPr="00A87D70">
        <w:rPr>
          <w:rFonts w:ascii="Garamond" w:hAnsi="Garamond" w:cs="Arial"/>
          <w:spacing w:val="1"/>
        </w:rPr>
        <w:t>ll</w:t>
      </w:r>
      <w:r w:rsidRPr="00A87D70">
        <w:rPr>
          <w:rFonts w:ascii="Garamond" w:hAnsi="Garamond" w:cs="Arial"/>
        </w:rPr>
        <w:t>e</w:t>
      </w:r>
      <w:r w:rsidRPr="00A87D70">
        <w:rPr>
          <w:rFonts w:ascii="Garamond" w:hAnsi="Garamond" w:cs="Arial"/>
          <w:spacing w:val="29"/>
        </w:rPr>
        <w:t xml:space="preserve"> </w:t>
      </w:r>
      <w:r w:rsidRPr="00A87D70">
        <w:rPr>
          <w:rFonts w:ascii="Garamond" w:hAnsi="Garamond" w:cs="Arial"/>
          <w:spacing w:val="1"/>
        </w:rPr>
        <w:t>r</w:t>
      </w:r>
      <w:r w:rsidRPr="00A87D70">
        <w:rPr>
          <w:rFonts w:ascii="Garamond" w:hAnsi="Garamond" w:cs="Arial"/>
          <w:spacing w:val="-2"/>
        </w:rPr>
        <w:t>e</w:t>
      </w:r>
      <w:r w:rsidRPr="00A87D70">
        <w:rPr>
          <w:rFonts w:ascii="Garamond" w:hAnsi="Garamond" w:cs="Arial"/>
        </w:rPr>
        <w:t>spo</w:t>
      </w:r>
      <w:r w:rsidRPr="00A87D70">
        <w:rPr>
          <w:rFonts w:ascii="Garamond" w:hAnsi="Garamond" w:cs="Arial"/>
          <w:spacing w:val="-2"/>
        </w:rPr>
        <w:t>n</w:t>
      </w:r>
      <w:r w:rsidRPr="00A87D70">
        <w:rPr>
          <w:rFonts w:ascii="Garamond" w:hAnsi="Garamond" w:cs="Arial"/>
        </w:rPr>
        <w:t>s</w:t>
      </w:r>
      <w:r w:rsidRPr="00A87D70">
        <w:rPr>
          <w:rFonts w:ascii="Garamond" w:hAnsi="Garamond" w:cs="Arial"/>
          <w:spacing w:val="1"/>
        </w:rPr>
        <w:t>a</w:t>
      </w:r>
      <w:r w:rsidRPr="00A87D70">
        <w:rPr>
          <w:rFonts w:ascii="Garamond" w:hAnsi="Garamond" w:cs="Arial"/>
          <w:spacing w:val="-2"/>
        </w:rPr>
        <w:t>b</w:t>
      </w:r>
      <w:r w:rsidRPr="00A87D70">
        <w:rPr>
          <w:rFonts w:ascii="Garamond" w:hAnsi="Garamond" w:cs="Arial"/>
          <w:spacing w:val="1"/>
        </w:rPr>
        <w:t>i</w:t>
      </w:r>
      <w:r w:rsidRPr="00A87D70">
        <w:rPr>
          <w:rFonts w:ascii="Garamond" w:hAnsi="Garamond" w:cs="Arial"/>
          <w:spacing w:val="-1"/>
        </w:rPr>
        <w:t>l</w:t>
      </w:r>
      <w:r w:rsidRPr="00A87D70">
        <w:rPr>
          <w:rFonts w:ascii="Garamond" w:hAnsi="Garamond" w:cs="Arial"/>
          <w:spacing w:val="1"/>
        </w:rPr>
        <w:t>i</w:t>
      </w:r>
      <w:r w:rsidRPr="00A87D70">
        <w:rPr>
          <w:rFonts w:ascii="Garamond" w:hAnsi="Garamond" w:cs="Arial"/>
          <w:spacing w:val="-1"/>
        </w:rPr>
        <w:t>t</w:t>
      </w:r>
      <w:r w:rsidRPr="00A87D70">
        <w:rPr>
          <w:rFonts w:ascii="Garamond" w:hAnsi="Garamond" w:cs="Arial"/>
        </w:rPr>
        <w:t>à</w:t>
      </w:r>
      <w:r w:rsidRPr="00A87D70">
        <w:rPr>
          <w:rFonts w:ascii="Garamond" w:hAnsi="Garamond" w:cs="Arial"/>
          <w:spacing w:val="32"/>
        </w:rPr>
        <w:t xml:space="preserve"> </w:t>
      </w:r>
      <w:r w:rsidRPr="00A87D70">
        <w:rPr>
          <w:rFonts w:ascii="Garamond" w:hAnsi="Garamond" w:cs="Arial"/>
        </w:rPr>
        <w:t>p</w:t>
      </w:r>
      <w:r w:rsidRPr="00A87D70">
        <w:rPr>
          <w:rFonts w:ascii="Garamond" w:hAnsi="Garamond" w:cs="Arial"/>
          <w:spacing w:val="-2"/>
        </w:rPr>
        <w:t>e</w:t>
      </w:r>
      <w:r w:rsidRPr="00A87D70">
        <w:rPr>
          <w:rFonts w:ascii="Garamond" w:hAnsi="Garamond" w:cs="Arial"/>
        </w:rPr>
        <w:t>na</w:t>
      </w:r>
      <w:r w:rsidRPr="00A87D70">
        <w:rPr>
          <w:rFonts w:ascii="Garamond" w:hAnsi="Garamond" w:cs="Arial"/>
          <w:spacing w:val="-1"/>
        </w:rPr>
        <w:t>l</w:t>
      </w:r>
      <w:r w:rsidRPr="00A87D70">
        <w:rPr>
          <w:rFonts w:ascii="Garamond" w:hAnsi="Garamond" w:cs="Arial"/>
        </w:rPr>
        <w:t>i</w:t>
      </w:r>
      <w:r w:rsidRPr="00A87D70">
        <w:rPr>
          <w:rFonts w:ascii="Garamond" w:hAnsi="Garamond" w:cs="Arial"/>
          <w:spacing w:val="30"/>
        </w:rPr>
        <w:t xml:space="preserve"> </w:t>
      </w:r>
      <w:r w:rsidRPr="00A87D70">
        <w:rPr>
          <w:rFonts w:ascii="Garamond" w:hAnsi="Garamond" w:cs="Arial"/>
        </w:rPr>
        <w:t>c</w:t>
      </w:r>
      <w:r w:rsidRPr="00A87D70">
        <w:rPr>
          <w:rFonts w:ascii="Garamond" w:hAnsi="Garamond" w:cs="Arial"/>
          <w:spacing w:val="-2"/>
        </w:rPr>
        <w:t>h</w:t>
      </w:r>
      <w:r w:rsidRPr="00A87D70">
        <w:rPr>
          <w:rFonts w:ascii="Garamond" w:hAnsi="Garamond" w:cs="Arial"/>
        </w:rPr>
        <w:t>e</w:t>
      </w:r>
      <w:r w:rsidRPr="00A87D70">
        <w:rPr>
          <w:rFonts w:ascii="Garamond" w:hAnsi="Garamond" w:cs="Arial"/>
          <w:spacing w:val="32"/>
        </w:rPr>
        <w:t xml:space="preserve"> </w:t>
      </w:r>
      <w:r w:rsidRPr="00A87D70">
        <w:rPr>
          <w:rFonts w:ascii="Garamond" w:hAnsi="Garamond" w:cs="Arial"/>
          <w:spacing w:val="-2"/>
        </w:rPr>
        <w:t>s</w:t>
      </w:r>
      <w:r w:rsidRPr="00A87D70">
        <w:rPr>
          <w:rFonts w:ascii="Garamond" w:hAnsi="Garamond" w:cs="Arial"/>
        </w:rPr>
        <w:t>i</w:t>
      </w:r>
      <w:r w:rsidRPr="00A87D70">
        <w:rPr>
          <w:rFonts w:ascii="Garamond" w:hAnsi="Garamond" w:cs="Arial"/>
          <w:spacing w:val="32"/>
        </w:rPr>
        <w:t xml:space="preserve"> </w:t>
      </w:r>
      <w:r w:rsidRPr="00A87D70">
        <w:rPr>
          <w:rFonts w:ascii="Garamond" w:hAnsi="Garamond" w:cs="Arial"/>
        </w:rPr>
        <w:t>a</w:t>
      </w:r>
      <w:r w:rsidRPr="00A87D70">
        <w:rPr>
          <w:rFonts w:ascii="Garamond" w:hAnsi="Garamond" w:cs="Arial"/>
          <w:spacing w:val="-2"/>
        </w:rPr>
        <w:t>s</w:t>
      </w:r>
      <w:r w:rsidRPr="00A87D70">
        <w:rPr>
          <w:rFonts w:ascii="Garamond" w:hAnsi="Garamond" w:cs="Arial"/>
        </w:rPr>
        <w:t>su</w:t>
      </w:r>
      <w:r w:rsidRPr="00A87D70">
        <w:rPr>
          <w:rFonts w:ascii="Garamond" w:hAnsi="Garamond" w:cs="Arial"/>
          <w:spacing w:val="-3"/>
        </w:rPr>
        <w:t>m</w:t>
      </w:r>
      <w:r w:rsidRPr="00A87D70">
        <w:rPr>
          <w:rFonts w:ascii="Garamond" w:hAnsi="Garamond" w:cs="Arial"/>
        </w:rPr>
        <w:t>e,</w:t>
      </w:r>
      <w:r w:rsidRPr="00A87D70">
        <w:rPr>
          <w:rFonts w:ascii="Garamond" w:hAnsi="Garamond" w:cs="Arial"/>
          <w:spacing w:val="32"/>
        </w:rPr>
        <w:t xml:space="preserve"> </w:t>
      </w:r>
      <w:r w:rsidRPr="00A87D70">
        <w:rPr>
          <w:rFonts w:ascii="Garamond" w:hAnsi="Garamond" w:cs="Arial"/>
        </w:rPr>
        <w:t>nel</w:t>
      </w:r>
      <w:r w:rsidRPr="00A87D70">
        <w:rPr>
          <w:rFonts w:ascii="Garamond" w:hAnsi="Garamond" w:cs="Arial"/>
          <w:spacing w:val="30"/>
        </w:rPr>
        <w:t xml:space="preserve"> </w:t>
      </w:r>
      <w:r w:rsidRPr="00A87D70">
        <w:rPr>
          <w:rFonts w:ascii="Garamond" w:hAnsi="Garamond" w:cs="Arial"/>
        </w:rPr>
        <w:t>c</w:t>
      </w:r>
      <w:r w:rsidRPr="00A87D70">
        <w:rPr>
          <w:rFonts w:ascii="Garamond" w:hAnsi="Garamond" w:cs="Arial"/>
          <w:spacing w:val="-2"/>
        </w:rPr>
        <w:t>a</w:t>
      </w:r>
      <w:r w:rsidRPr="00A87D70">
        <w:rPr>
          <w:rFonts w:ascii="Garamond" w:hAnsi="Garamond" w:cs="Arial"/>
        </w:rPr>
        <w:t>so</w:t>
      </w:r>
      <w:r w:rsidRPr="00A87D70">
        <w:rPr>
          <w:rFonts w:ascii="Garamond" w:hAnsi="Garamond" w:cs="Arial"/>
          <w:spacing w:val="32"/>
        </w:rPr>
        <w:t xml:space="preserve"> </w:t>
      </w:r>
      <w:r w:rsidRPr="00A87D70">
        <w:rPr>
          <w:rFonts w:ascii="Garamond" w:hAnsi="Garamond" w:cs="Arial"/>
          <w:spacing w:val="-2"/>
        </w:rPr>
        <w:t>d</w:t>
      </w:r>
      <w:r w:rsidRPr="00A87D70">
        <w:rPr>
          <w:rFonts w:ascii="Garamond" w:hAnsi="Garamond" w:cs="Arial"/>
        </w:rPr>
        <w:t>i</w:t>
      </w:r>
      <w:r w:rsidRPr="00A87D70">
        <w:rPr>
          <w:rFonts w:ascii="Garamond" w:hAnsi="Garamond" w:cs="Arial"/>
          <w:spacing w:val="32"/>
        </w:rPr>
        <w:t xml:space="preserve"> </w:t>
      </w:r>
      <w:r w:rsidRPr="00A87D70">
        <w:rPr>
          <w:rFonts w:ascii="Garamond" w:hAnsi="Garamond" w:cs="Arial"/>
          <w:spacing w:val="-2"/>
        </w:rPr>
        <w:t>d</w:t>
      </w:r>
      <w:r w:rsidRPr="00A87D70">
        <w:rPr>
          <w:rFonts w:ascii="Garamond" w:hAnsi="Garamond" w:cs="Arial"/>
          <w:spacing w:val="1"/>
        </w:rPr>
        <w:t>i</w:t>
      </w:r>
      <w:r w:rsidRPr="00A87D70">
        <w:rPr>
          <w:rFonts w:ascii="Garamond" w:hAnsi="Garamond" w:cs="Arial"/>
        </w:rPr>
        <w:t>c</w:t>
      </w:r>
      <w:r w:rsidRPr="00A87D70">
        <w:rPr>
          <w:rFonts w:ascii="Garamond" w:hAnsi="Garamond" w:cs="Arial"/>
          <w:spacing w:val="-2"/>
        </w:rPr>
        <w:t>h</w:t>
      </w:r>
      <w:r w:rsidRPr="00A87D70">
        <w:rPr>
          <w:rFonts w:ascii="Garamond" w:hAnsi="Garamond" w:cs="Arial"/>
          <w:spacing w:val="1"/>
        </w:rPr>
        <w:t>i</w:t>
      </w:r>
      <w:r w:rsidRPr="00A87D70">
        <w:rPr>
          <w:rFonts w:ascii="Garamond" w:hAnsi="Garamond" w:cs="Arial"/>
        </w:rPr>
        <w:t>a</w:t>
      </w:r>
      <w:r w:rsidRPr="00A87D70">
        <w:rPr>
          <w:rFonts w:ascii="Garamond" w:hAnsi="Garamond" w:cs="Arial"/>
          <w:spacing w:val="-1"/>
        </w:rPr>
        <w:t>r</w:t>
      </w:r>
      <w:r w:rsidRPr="00A87D70">
        <w:rPr>
          <w:rFonts w:ascii="Garamond" w:hAnsi="Garamond" w:cs="Arial"/>
        </w:rPr>
        <w:t>a</w:t>
      </w:r>
      <w:r w:rsidRPr="00A87D70">
        <w:rPr>
          <w:rFonts w:ascii="Garamond" w:hAnsi="Garamond" w:cs="Arial"/>
          <w:spacing w:val="-2"/>
        </w:rPr>
        <w:t>z</w:t>
      </w:r>
      <w:r w:rsidRPr="00A87D70">
        <w:rPr>
          <w:rFonts w:ascii="Garamond" w:hAnsi="Garamond" w:cs="Arial"/>
          <w:spacing w:val="1"/>
        </w:rPr>
        <w:t>i</w:t>
      </w:r>
      <w:r w:rsidRPr="00A87D70">
        <w:rPr>
          <w:rFonts w:ascii="Garamond" w:hAnsi="Garamond" w:cs="Arial"/>
        </w:rPr>
        <w:t>oni</w:t>
      </w:r>
      <w:r w:rsidRPr="00A87D70">
        <w:rPr>
          <w:rFonts w:ascii="Garamond" w:hAnsi="Garamond" w:cs="Arial"/>
          <w:spacing w:val="30"/>
        </w:rPr>
        <w:t xml:space="preserve"> </w:t>
      </w:r>
      <w:r w:rsidRPr="00A87D70">
        <w:rPr>
          <w:rFonts w:ascii="Garamond" w:hAnsi="Garamond" w:cs="Arial"/>
        </w:rPr>
        <w:t>non</w:t>
      </w:r>
      <w:r w:rsidRPr="00A87D70">
        <w:rPr>
          <w:rFonts w:ascii="Garamond" w:hAnsi="Garamond" w:cs="Arial"/>
          <w:spacing w:val="29"/>
        </w:rPr>
        <w:t xml:space="preserve"> </w:t>
      </w:r>
      <w:r w:rsidRPr="00A87D70">
        <w:rPr>
          <w:rFonts w:ascii="Garamond" w:hAnsi="Garamond" w:cs="Arial"/>
          <w:spacing w:val="-2"/>
        </w:rPr>
        <w:t>v</w:t>
      </w:r>
      <w:r w:rsidRPr="00A87D70">
        <w:rPr>
          <w:rFonts w:ascii="Garamond" w:hAnsi="Garamond" w:cs="Arial"/>
        </w:rPr>
        <w:t>e</w:t>
      </w:r>
      <w:r w:rsidRPr="00A87D70">
        <w:rPr>
          <w:rFonts w:ascii="Garamond" w:hAnsi="Garamond" w:cs="Arial"/>
          <w:spacing w:val="1"/>
        </w:rPr>
        <w:t>r</w:t>
      </w:r>
      <w:r w:rsidRPr="00A87D70">
        <w:rPr>
          <w:rFonts w:ascii="Garamond" w:hAnsi="Garamond" w:cs="Arial"/>
          <w:spacing w:val="-1"/>
        </w:rPr>
        <w:t>i</w:t>
      </w:r>
      <w:r w:rsidRPr="00A87D70">
        <w:rPr>
          <w:rFonts w:ascii="Garamond" w:hAnsi="Garamond" w:cs="Arial"/>
          <w:spacing w:val="1"/>
        </w:rPr>
        <w:t>ti</w:t>
      </w:r>
      <w:r w:rsidRPr="00A87D70">
        <w:rPr>
          <w:rFonts w:ascii="Garamond" w:hAnsi="Garamond" w:cs="Arial"/>
          <w:spacing w:val="-2"/>
        </w:rPr>
        <w:t>e</w:t>
      </w:r>
      <w:r w:rsidRPr="00A87D70">
        <w:rPr>
          <w:rFonts w:ascii="Garamond" w:hAnsi="Garamond" w:cs="Arial"/>
          <w:spacing w:val="1"/>
        </w:rPr>
        <w:t>r</w:t>
      </w:r>
      <w:r w:rsidRPr="00A87D70">
        <w:rPr>
          <w:rFonts w:ascii="Garamond" w:hAnsi="Garamond" w:cs="Arial"/>
        </w:rPr>
        <w:t>e,</w:t>
      </w:r>
      <w:r w:rsidRPr="00A87D70">
        <w:rPr>
          <w:rFonts w:ascii="Garamond" w:hAnsi="Garamond" w:cs="Arial"/>
          <w:spacing w:val="27"/>
        </w:rPr>
        <w:t xml:space="preserve"> </w:t>
      </w:r>
      <w:r w:rsidRPr="00A87D70">
        <w:rPr>
          <w:rFonts w:ascii="Garamond" w:hAnsi="Garamond" w:cs="Arial"/>
        </w:rPr>
        <w:t xml:space="preserve">di </w:t>
      </w:r>
      <w:r w:rsidRPr="00A87D70">
        <w:rPr>
          <w:rFonts w:ascii="Garamond" w:hAnsi="Garamond" w:cs="Arial"/>
          <w:spacing w:val="1"/>
        </w:rPr>
        <w:t>f</w:t>
      </w:r>
      <w:r w:rsidRPr="00A87D70">
        <w:rPr>
          <w:rFonts w:ascii="Garamond" w:hAnsi="Garamond" w:cs="Arial"/>
        </w:rPr>
        <w:t>o</w:t>
      </w:r>
      <w:r w:rsidRPr="00A87D70">
        <w:rPr>
          <w:rFonts w:ascii="Garamond" w:hAnsi="Garamond" w:cs="Arial"/>
          <w:spacing w:val="1"/>
        </w:rPr>
        <w:t>r</w:t>
      </w:r>
      <w:r w:rsidRPr="00A87D70">
        <w:rPr>
          <w:rFonts w:ascii="Garamond" w:hAnsi="Garamond" w:cs="Arial"/>
          <w:spacing w:val="-4"/>
        </w:rPr>
        <w:t>m</w:t>
      </w:r>
      <w:r w:rsidRPr="00A87D70">
        <w:rPr>
          <w:rFonts w:ascii="Garamond" w:hAnsi="Garamond" w:cs="Arial"/>
        </w:rPr>
        <w:t>a</w:t>
      </w:r>
      <w:r w:rsidRPr="00A87D70">
        <w:rPr>
          <w:rFonts w:ascii="Garamond" w:hAnsi="Garamond" w:cs="Arial"/>
          <w:spacing w:val="-2"/>
        </w:rPr>
        <w:t>z</w:t>
      </w:r>
      <w:r w:rsidRPr="00A87D70">
        <w:rPr>
          <w:rFonts w:ascii="Garamond" w:hAnsi="Garamond" w:cs="Arial"/>
          <w:spacing w:val="1"/>
        </w:rPr>
        <w:t>i</w:t>
      </w:r>
      <w:r w:rsidRPr="00A87D70">
        <w:rPr>
          <w:rFonts w:ascii="Garamond" w:hAnsi="Garamond" w:cs="Arial"/>
        </w:rPr>
        <w:t>one</w:t>
      </w:r>
      <w:r w:rsidRPr="00A87D70">
        <w:rPr>
          <w:rFonts w:ascii="Garamond" w:hAnsi="Garamond" w:cs="Arial"/>
          <w:spacing w:val="27"/>
        </w:rPr>
        <w:t xml:space="preserve"> </w:t>
      </w:r>
      <w:r w:rsidRPr="00A87D70">
        <w:rPr>
          <w:rFonts w:ascii="Garamond" w:hAnsi="Garamond" w:cs="Arial"/>
        </w:rPr>
        <w:t>o</w:t>
      </w:r>
      <w:r w:rsidRPr="00A87D70">
        <w:rPr>
          <w:rFonts w:ascii="Garamond" w:hAnsi="Garamond" w:cs="Arial"/>
          <w:spacing w:val="26"/>
        </w:rPr>
        <w:t xml:space="preserve"> </w:t>
      </w:r>
      <w:r w:rsidRPr="00A87D70">
        <w:rPr>
          <w:rFonts w:ascii="Garamond" w:hAnsi="Garamond" w:cs="Arial"/>
        </w:rPr>
        <w:t>uso</w:t>
      </w:r>
      <w:r w:rsidRPr="00A87D70">
        <w:rPr>
          <w:rFonts w:ascii="Garamond" w:hAnsi="Garamond" w:cs="Arial"/>
          <w:spacing w:val="27"/>
        </w:rPr>
        <w:t xml:space="preserve"> </w:t>
      </w:r>
      <w:r w:rsidRPr="00A87D70">
        <w:rPr>
          <w:rFonts w:ascii="Garamond" w:hAnsi="Garamond" w:cs="Arial"/>
          <w:spacing w:val="-2"/>
        </w:rPr>
        <w:t>d</w:t>
      </w:r>
      <w:r w:rsidRPr="00A87D70">
        <w:rPr>
          <w:rFonts w:ascii="Garamond" w:hAnsi="Garamond" w:cs="Arial"/>
        </w:rPr>
        <w:t>i</w:t>
      </w:r>
      <w:r w:rsidRPr="00A87D70">
        <w:rPr>
          <w:rFonts w:ascii="Garamond" w:hAnsi="Garamond" w:cs="Arial"/>
          <w:spacing w:val="27"/>
        </w:rPr>
        <w:t xml:space="preserve"> </w:t>
      </w:r>
      <w:r w:rsidRPr="00A87D70">
        <w:rPr>
          <w:rFonts w:ascii="Garamond" w:hAnsi="Garamond" w:cs="Arial"/>
        </w:rPr>
        <w:t>a</w:t>
      </w:r>
      <w:r w:rsidRPr="00A87D70">
        <w:rPr>
          <w:rFonts w:ascii="Garamond" w:hAnsi="Garamond" w:cs="Arial"/>
          <w:spacing w:val="-1"/>
        </w:rPr>
        <w:t>t</w:t>
      </w:r>
      <w:r w:rsidRPr="00A87D70">
        <w:rPr>
          <w:rFonts w:ascii="Garamond" w:hAnsi="Garamond" w:cs="Arial"/>
          <w:spacing w:val="1"/>
        </w:rPr>
        <w:t>t</w:t>
      </w:r>
      <w:r w:rsidRPr="00A87D70">
        <w:rPr>
          <w:rFonts w:ascii="Garamond" w:hAnsi="Garamond" w:cs="Arial"/>
        </w:rPr>
        <w:t>i</w:t>
      </w:r>
      <w:r w:rsidRPr="00A87D70">
        <w:rPr>
          <w:rFonts w:ascii="Garamond" w:hAnsi="Garamond" w:cs="Arial"/>
          <w:spacing w:val="25"/>
        </w:rPr>
        <w:t xml:space="preserve"> </w:t>
      </w:r>
      <w:r w:rsidRPr="00A87D70">
        <w:rPr>
          <w:rFonts w:ascii="Garamond" w:hAnsi="Garamond" w:cs="Arial"/>
          <w:spacing w:val="1"/>
        </w:rPr>
        <w:t>f</w:t>
      </w:r>
      <w:r w:rsidRPr="00A87D70">
        <w:rPr>
          <w:rFonts w:ascii="Garamond" w:hAnsi="Garamond" w:cs="Arial"/>
          <w:spacing w:val="-2"/>
        </w:rPr>
        <w:t>a</w:t>
      </w:r>
      <w:r w:rsidRPr="00A87D70">
        <w:rPr>
          <w:rFonts w:ascii="Garamond" w:hAnsi="Garamond" w:cs="Arial"/>
          <w:spacing w:val="1"/>
        </w:rPr>
        <w:t>l</w:t>
      </w:r>
      <w:r w:rsidRPr="00A87D70">
        <w:rPr>
          <w:rFonts w:ascii="Garamond" w:hAnsi="Garamond" w:cs="Arial"/>
        </w:rPr>
        <w:t>s</w:t>
      </w:r>
      <w:r w:rsidRPr="00A87D70">
        <w:rPr>
          <w:rFonts w:ascii="Garamond" w:hAnsi="Garamond" w:cs="Arial"/>
          <w:spacing w:val="1"/>
        </w:rPr>
        <w:t>i</w:t>
      </w:r>
      <w:r w:rsidRPr="00A87D70">
        <w:rPr>
          <w:rFonts w:ascii="Garamond" w:hAnsi="Garamond" w:cs="Arial"/>
        </w:rPr>
        <w:t>,</w:t>
      </w:r>
      <w:r w:rsidRPr="00A87D70">
        <w:rPr>
          <w:rFonts w:ascii="Garamond" w:hAnsi="Garamond" w:cs="Arial"/>
          <w:spacing w:val="24"/>
        </w:rPr>
        <w:t xml:space="preserve"> </w:t>
      </w:r>
      <w:r w:rsidRPr="00A87D70">
        <w:rPr>
          <w:rFonts w:ascii="Garamond" w:hAnsi="Garamond" w:cs="Arial"/>
          <w:spacing w:val="1"/>
        </w:rPr>
        <w:t>r</w:t>
      </w:r>
      <w:r w:rsidRPr="00A87D70">
        <w:rPr>
          <w:rFonts w:ascii="Garamond" w:hAnsi="Garamond" w:cs="Arial"/>
          <w:spacing w:val="-1"/>
        </w:rPr>
        <w:t>i</w:t>
      </w:r>
      <w:r w:rsidRPr="00A87D70">
        <w:rPr>
          <w:rFonts w:ascii="Garamond" w:hAnsi="Garamond" w:cs="Arial"/>
        </w:rPr>
        <w:t>ch</w:t>
      </w:r>
      <w:r w:rsidRPr="00A87D70">
        <w:rPr>
          <w:rFonts w:ascii="Garamond" w:hAnsi="Garamond" w:cs="Arial"/>
          <w:spacing w:val="-1"/>
        </w:rPr>
        <w:t>i</w:t>
      </w:r>
      <w:r w:rsidRPr="00A87D70">
        <w:rPr>
          <w:rFonts w:ascii="Garamond" w:hAnsi="Garamond" w:cs="Arial"/>
        </w:rPr>
        <w:t>a</w:t>
      </w:r>
      <w:r w:rsidRPr="00A87D70">
        <w:rPr>
          <w:rFonts w:ascii="Garamond" w:hAnsi="Garamond" w:cs="Arial"/>
          <w:spacing w:val="-3"/>
        </w:rPr>
        <w:t>m</w:t>
      </w:r>
      <w:r w:rsidRPr="00A87D70">
        <w:rPr>
          <w:rFonts w:ascii="Garamond" w:hAnsi="Garamond" w:cs="Arial"/>
        </w:rPr>
        <w:t>a</w:t>
      </w:r>
      <w:r w:rsidRPr="00A87D70">
        <w:rPr>
          <w:rFonts w:ascii="Garamond" w:hAnsi="Garamond" w:cs="Arial"/>
          <w:spacing w:val="1"/>
        </w:rPr>
        <w:t>t</w:t>
      </w:r>
      <w:r w:rsidRPr="00A87D70">
        <w:rPr>
          <w:rFonts w:ascii="Garamond" w:hAnsi="Garamond" w:cs="Arial"/>
        </w:rPr>
        <w:t>e</w:t>
      </w:r>
      <w:r w:rsidRPr="00A87D70">
        <w:rPr>
          <w:rFonts w:ascii="Garamond" w:hAnsi="Garamond" w:cs="Arial"/>
          <w:spacing w:val="27"/>
        </w:rPr>
        <w:t xml:space="preserve"> </w:t>
      </w:r>
      <w:r w:rsidRPr="00A87D70">
        <w:rPr>
          <w:rFonts w:ascii="Garamond" w:hAnsi="Garamond" w:cs="Arial"/>
        </w:rPr>
        <w:t>da</w:t>
      </w:r>
      <w:r w:rsidRPr="00A87D70">
        <w:rPr>
          <w:rFonts w:ascii="Garamond" w:hAnsi="Garamond" w:cs="Arial"/>
          <w:spacing w:val="-1"/>
        </w:rPr>
        <w:t>l</w:t>
      </w:r>
      <w:r w:rsidRPr="00A87D70">
        <w:rPr>
          <w:rFonts w:ascii="Garamond" w:hAnsi="Garamond" w:cs="Arial"/>
          <w:spacing w:val="1"/>
        </w:rPr>
        <w:t>l</w:t>
      </w:r>
      <w:r w:rsidRPr="00A87D70">
        <w:rPr>
          <w:rFonts w:ascii="Garamond" w:hAnsi="Garamond" w:cs="Arial"/>
          <w:spacing w:val="-2"/>
        </w:rPr>
        <w:t>’</w:t>
      </w:r>
      <w:r w:rsidRPr="00A87D70">
        <w:rPr>
          <w:rFonts w:ascii="Garamond" w:hAnsi="Garamond" w:cs="Arial"/>
        </w:rPr>
        <w:t>a</w:t>
      </w:r>
      <w:r w:rsidRPr="00A87D70">
        <w:rPr>
          <w:rFonts w:ascii="Garamond" w:hAnsi="Garamond" w:cs="Arial"/>
          <w:spacing w:val="-1"/>
        </w:rPr>
        <w:t>r</w:t>
      </w:r>
      <w:r w:rsidRPr="00A87D70">
        <w:rPr>
          <w:rFonts w:ascii="Garamond" w:hAnsi="Garamond" w:cs="Arial"/>
          <w:spacing w:val="1"/>
        </w:rPr>
        <w:t>t</w:t>
      </w:r>
      <w:r w:rsidRPr="00A87D70">
        <w:rPr>
          <w:rFonts w:ascii="Garamond" w:hAnsi="Garamond" w:cs="Arial"/>
        </w:rPr>
        <w:t>.</w:t>
      </w:r>
      <w:r w:rsidRPr="00A87D70">
        <w:rPr>
          <w:rFonts w:ascii="Garamond" w:hAnsi="Garamond" w:cs="Arial"/>
          <w:spacing w:val="26"/>
        </w:rPr>
        <w:t xml:space="preserve"> </w:t>
      </w:r>
      <w:r w:rsidRPr="00A87D70">
        <w:rPr>
          <w:rFonts w:ascii="Garamond" w:hAnsi="Garamond" w:cs="Arial"/>
        </w:rPr>
        <w:t>76</w:t>
      </w:r>
      <w:r w:rsidRPr="00A87D70">
        <w:rPr>
          <w:rFonts w:ascii="Garamond" w:hAnsi="Garamond" w:cs="Arial"/>
          <w:spacing w:val="24"/>
        </w:rPr>
        <w:t xml:space="preserve"> </w:t>
      </w:r>
      <w:r w:rsidRPr="00A87D70">
        <w:rPr>
          <w:rFonts w:ascii="Garamond" w:hAnsi="Garamond" w:cs="Arial"/>
        </w:rPr>
        <w:t>del</w:t>
      </w:r>
      <w:r w:rsidRPr="00A87D70">
        <w:rPr>
          <w:rFonts w:ascii="Garamond" w:hAnsi="Garamond" w:cs="Arial"/>
          <w:spacing w:val="28"/>
        </w:rPr>
        <w:t xml:space="preserve"> </w:t>
      </w:r>
      <w:r w:rsidRPr="00A87D70">
        <w:rPr>
          <w:rFonts w:ascii="Garamond" w:hAnsi="Garamond" w:cs="Arial"/>
          <w:spacing w:val="-1"/>
        </w:rPr>
        <w:t>D</w:t>
      </w:r>
      <w:r w:rsidRPr="00A87D70">
        <w:rPr>
          <w:rFonts w:ascii="Garamond" w:hAnsi="Garamond" w:cs="Arial"/>
        </w:rPr>
        <w:t>PR</w:t>
      </w:r>
      <w:r w:rsidRPr="00A87D70">
        <w:rPr>
          <w:rFonts w:ascii="Garamond" w:hAnsi="Garamond" w:cs="Arial"/>
          <w:spacing w:val="25"/>
        </w:rPr>
        <w:t xml:space="preserve"> </w:t>
      </w:r>
      <w:r w:rsidRPr="00A87D70">
        <w:rPr>
          <w:rFonts w:ascii="Garamond" w:hAnsi="Garamond" w:cs="Arial"/>
        </w:rPr>
        <w:t>445</w:t>
      </w:r>
      <w:r w:rsidRPr="00A87D70">
        <w:rPr>
          <w:rFonts w:ascii="Garamond" w:hAnsi="Garamond" w:cs="Arial"/>
          <w:spacing w:val="26"/>
        </w:rPr>
        <w:t xml:space="preserve"> </w:t>
      </w:r>
      <w:r w:rsidRPr="00A87D70">
        <w:rPr>
          <w:rFonts w:ascii="Garamond" w:hAnsi="Garamond" w:cs="Arial"/>
        </w:rPr>
        <w:t>d</w:t>
      </w:r>
      <w:r w:rsidRPr="00A87D70">
        <w:rPr>
          <w:rFonts w:ascii="Garamond" w:hAnsi="Garamond" w:cs="Arial"/>
          <w:spacing w:val="-2"/>
        </w:rPr>
        <w:t>e</w:t>
      </w:r>
      <w:r w:rsidRPr="00A87D70">
        <w:rPr>
          <w:rFonts w:ascii="Garamond" w:hAnsi="Garamond" w:cs="Arial"/>
        </w:rPr>
        <w:t>l</w:t>
      </w:r>
      <w:r w:rsidRPr="00A87D70">
        <w:rPr>
          <w:rFonts w:ascii="Garamond" w:hAnsi="Garamond" w:cs="Arial"/>
          <w:spacing w:val="27"/>
        </w:rPr>
        <w:t xml:space="preserve"> </w:t>
      </w:r>
      <w:r w:rsidRPr="00A87D70">
        <w:rPr>
          <w:rFonts w:ascii="Garamond" w:hAnsi="Garamond" w:cs="Arial"/>
        </w:rPr>
        <w:t>28</w:t>
      </w:r>
      <w:r w:rsidRPr="00A87D70">
        <w:rPr>
          <w:rFonts w:ascii="Garamond" w:hAnsi="Garamond" w:cs="Arial"/>
          <w:spacing w:val="26"/>
        </w:rPr>
        <w:t xml:space="preserve"> </w:t>
      </w:r>
      <w:r w:rsidRPr="00A87D70">
        <w:rPr>
          <w:rFonts w:ascii="Garamond" w:hAnsi="Garamond" w:cs="Arial"/>
        </w:rPr>
        <w:t>d</w:t>
      </w:r>
      <w:r w:rsidRPr="00A87D70">
        <w:rPr>
          <w:rFonts w:ascii="Garamond" w:hAnsi="Garamond" w:cs="Arial"/>
          <w:spacing w:val="-1"/>
        </w:rPr>
        <w:t>i</w:t>
      </w:r>
      <w:r w:rsidRPr="00A87D70">
        <w:rPr>
          <w:rFonts w:ascii="Garamond" w:hAnsi="Garamond" w:cs="Arial"/>
        </w:rPr>
        <w:t>c</w:t>
      </w:r>
      <w:r w:rsidRPr="00A87D70">
        <w:rPr>
          <w:rFonts w:ascii="Garamond" w:hAnsi="Garamond" w:cs="Arial"/>
          <w:spacing w:val="-2"/>
        </w:rPr>
        <w:t>e</w:t>
      </w:r>
      <w:r w:rsidRPr="00A87D70">
        <w:rPr>
          <w:rFonts w:ascii="Garamond" w:hAnsi="Garamond" w:cs="Arial"/>
          <w:spacing w:val="-4"/>
        </w:rPr>
        <w:t>m</w:t>
      </w:r>
      <w:r w:rsidRPr="00A87D70">
        <w:rPr>
          <w:rFonts w:ascii="Garamond" w:hAnsi="Garamond" w:cs="Arial"/>
        </w:rPr>
        <w:t>b</w:t>
      </w:r>
      <w:r w:rsidRPr="00A87D70">
        <w:rPr>
          <w:rFonts w:ascii="Garamond" w:hAnsi="Garamond" w:cs="Arial"/>
          <w:spacing w:val="1"/>
        </w:rPr>
        <w:t>r</w:t>
      </w:r>
      <w:r w:rsidRPr="00A87D70">
        <w:rPr>
          <w:rFonts w:ascii="Garamond" w:hAnsi="Garamond" w:cs="Arial"/>
        </w:rPr>
        <w:t>e</w:t>
      </w:r>
      <w:r w:rsidRPr="00A87D70">
        <w:rPr>
          <w:rFonts w:ascii="Garamond" w:hAnsi="Garamond" w:cs="Arial"/>
          <w:spacing w:val="27"/>
        </w:rPr>
        <w:t xml:space="preserve"> </w:t>
      </w:r>
      <w:r w:rsidRPr="00A87D70">
        <w:rPr>
          <w:rFonts w:ascii="Garamond" w:hAnsi="Garamond" w:cs="Arial"/>
        </w:rPr>
        <w:t>200</w:t>
      </w:r>
      <w:r w:rsidRPr="00A87D70">
        <w:rPr>
          <w:rFonts w:ascii="Garamond" w:hAnsi="Garamond" w:cs="Arial"/>
          <w:spacing w:val="8"/>
        </w:rPr>
        <w:t>0</w:t>
      </w:r>
      <w:r w:rsidRPr="00A87D70">
        <w:rPr>
          <w:rFonts w:ascii="Garamond" w:hAnsi="Garamond" w:cs="Arial"/>
        </w:rPr>
        <w:t>,</w:t>
      </w:r>
      <w:r w:rsidRPr="00A87D70">
        <w:rPr>
          <w:rFonts w:ascii="Garamond" w:hAnsi="Garamond" w:cs="Arial"/>
          <w:spacing w:val="27"/>
        </w:rPr>
        <w:t xml:space="preserve"> </w:t>
      </w:r>
      <w:r w:rsidRPr="00A87D70">
        <w:rPr>
          <w:rFonts w:ascii="Garamond" w:hAnsi="Garamond" w:cs="Arial"/>
        </w:rPr>
        <w:t>a</w:t>
      </w:r>
      <w:r w:rsidRPr="00A87D70">
        <w:rPr>
          <w:rFonts w:ascii="Garamond" w:hAnsi="Garamond" w:cs="Arial"/>
          <w:spacing w:val="-2"/>
        </w:rPr>
        <w:t>vv</w:t>
      </w:r>
      <w:r w:rsidRPr="00A87D70">
        <w:rPr>
          <w:rFonts w:ascii="Garamond" w:hAnsi="Garamond" w:cs="Arial"/>
        </w:rPr>
        <w:t>a</w:t>
      </w:r>
      <w:r w:rsidRPr="00A87D70">
        <w:rPr>
          <w:rFonts w:ascii="Garamond" w:hAnsi="Garamond" w:cs="Arial"/>
          <w:spacing w:val="1"/>
        </w:rPr>
        <w:t>l</w:t>
      </w:r>
      <w:r w:rsidRPr="00A87D70">
        <w:rPr>
          <w:rFonts w:ascii="Garamond" w:hAnsi="Garamond" w:cs="Arial"/>
        </w:rPr>
        <w:t>endo</w:t>
      </w:r>
      <w:r w:rsidRPr="00A87D70">
        <w:rPr>
          <w:rFonts w:ascii="Garamond" w:hAnsi="Garamond" w:cs="Arial"/>
          <w:spacing w:val="1"/>
        </w:rPr>
        <w:t>s</w:t>
      </w:r>
      <w:r w:rsidRPr="00A87D70">
        <w:rPr>
          <w:rFonts w:ascii="Garamond" w:hAnsi="Garamond" w:cs="Arial"/>
        </w:rPr>
        <w:t>i</w:t>
      </w:r>
      <w:r w:rsidRPr="00A87D70">
        <w:rPr>
          <w:rFonts w:ascii="Garamond" w:hAnsi="Garamond" w:cs="Arial"/>
          <w:spacing w:val="27"/>
        </w:rPr>
        <w:t xml:space="preserve"> </w:t>
      </w:r>
      <w:r w:rsidRPr="00A87D70">
        <w:rPr>
          <w:rFonts w:ascii="Garamond" w:hAnsi="Garamond" w:cs="Arial"/>
          <w:spacing w:val="-2"/>
        </w:rPr>
        <w:t>de</w:t>
      </w:r>
      <w:r w:rsidRPr="00A87D70">
        <w:rPr>
          <w:rFonts w:ascii="Garamond" w:hAnsi="Garamond" w:cs="Arial"/>
          <w:spacing w:val="1"/>
        </w:rPr>
        <w:t>ll</w:t>
      </w:r>
      <w:r w:rsidRPr="00A87D70">
        <w:rPr>
          <w:rFonts w:ascii="Garamond" w:hAnsi="Garamond" w:cs="Arial"/>
        </w:rPr>
        <w:t>e d</w:t>
      </w:r>
      <w:r w:rsidRPr="00A87D70">
        <w:rPr>
          <w:rFonts w:ascii="Garamond" w:hAnsi="Garamond" w:cs="Arial"/>
          <w:spacing w:val="1"/>
        </w:rPr>
        <w:t>i</w:t>
      </w:r>
      <w:r w:rsidRPr="00A87D70">
        <w:rPr>
          <w:rFonts w:ascii="Garamond" w:hAnsi="Garamond" w:cs="Arial"/>
        </w:rPr>
        <w:t>sp</w:t>
      </w:r>
      <w:r w:rsidRPr="00A87D70">
        <w:rPr>
          <w:rFonts w:ascii="Garamond" w:hAnsi="Garamond" w:cs="Arial"/>
          <w:spacing w:val="-2"/>
        </w:rPr>
        <w:t>o</w:t>
      </w:r>
      <w:r w:rsidRPr="00A87D70">
        <w:rPr>
          <w:rFonts w:ascii="Garamond" w:hAnsi="Garamond" w:cs="Arial"/>
        </w:rPr>
        <w:t>s</w:t>
      </w:r>
      <w:r w:rsidRPr="00A87D70">
        <w:rPr>
          <w:rFonts w:ascii="Garamond" w:hAnsi="Garamond" w:cs="Arial"/>
          <w:spacing w:val="1"/>
        </w:rPr>
        <w:t>i</w:t>
      </w:r>
      <w:r w:rsidRPr="00A87D70">
        <w:rPr>
          <w:rFonts w:ascii="Garamond" w:hAnsi="Garamond" w:cs="Arial"/>
          <w:spacing w:val="-2"/>
        </w:rPr>
        <w:t>z</w:t>
      </w:r>
      <w:r w:rsidRPr="00A87D70">
        <w:rPr>
          <w:rFonts w:ascii="Garamond" w:hAnsi="Garamond" w:cs="Arial"/>
          <w:spacing w:val="1"/>
        </w:rPr>
        <w:t>i</w:t>
      </w:r>
      <w:r w:rsidRPr="00A87D70">
        <w:rPr>
          <w:rFonts w:ascii="Garamond" w:hAnsi="Garamond" w:cs="Arial"/>
        </w:rPr>
        <w:t>o</w:t>
      </w:r>
      <w:r w:rsidRPr="00A87D70">
        <w:rPr>
          <w:rFonts w:ascii="Garamond" w:hAnsi="Garamond" w:cs="Arial"/>
          <w:spacing w:val="-2"/>
        </w:rPr>
        <w:t>n</w:t>
      </w:r>
      <w:r w:rsidRPr="00A87D70">
        <w:rPr>
          <w:rFonts w:ascii="Garamond" w:hAnsi="Garamond" w:cs="Arial"/>
        </w:rPr>
        <w:t>i</w:t>
      </w:r>
      <w:r w:rsidRPr="00A87D70">
        <w:rPr>
          <w:rFonts w:ascii="Garamond" w:hAnsi="Garamond" w:cs="Arial"/>
          <w:spacing w:val="1"/>
        </w:rPr>
        <w:t xml:space="preserve"> </w:t>
      </w:r>
      <w:r w:rsidRPr="00A87D70">
        <w:rPr>
          <w:rFonts w:ascii="Garamond" w:hAnsi="Garamond" w:cs="Arial"/>
          <w:spacing w:val="-2"/>
        </w:rPr>
        <w:t>d</w:t>
      </w:r>
      <w:r w:rsidRPr="00A87D70">
        <w:rPr>
          <w:rFonts w:ascii="Garamond" w:hAnsi="Garamond" w:cs="Arial"/>
        </w:rPr>
        <w:t>i</w:t>
      </w:r>
      <w:r w:rsidRPr="00A87D70">
        <w:rPr>
          <w:rFonts w:ascii="Garamond" w:hAnsi="Garamond" w:cs="Arial"/>
          <w:spacing w:val="1"/>
        </w:rPr>
        <w:t xml:space="preserve"> </w:t>
      </w:r>
      <w:r w:rsidRPr="00A87D70">
        <w:rPr>
          <w:rFonts w:ascii="Garamond" w:hAnsi="Garamond" w:cs="Arial"/>
        </w:rPr>
        <w:t>c</w:t>
      </w:r>
      <w:r w:rsidRPr="00A87D70">
        <w:rPr>
          <w:rFonts w:ascii="Garamond" w:hAnsi="Garamond" w:cs="Arial"/>
          <w:spacing w:val="-2"/>
        </w:rPr>
        <w:t>u</w:t>
      </w:r>
      <w:r w:rsidRPr="00A87D70">
        <w:rPr>
          <w:rFonts w:ascii="Garamond" w:hAnsi="Garamond" w:cs="Arial"/>
        </w:rPr>
        <w:t>i</w:t>
      </w:r>
      <w:r w:rsidRPr="00A87D70">
        <w:rPr>
          <w:rFonts w:ascii="Garamond" w:hAnsi="Garamond" w:cs="Arial"/>
          <w:spacing w:val="1"/>
        </w:rPr>
        <w:t xml:space="preserve"> </w:t>
      </w:r>
      <w:r w:rsidRPr="00A87D70">
        <w:rPr>
          <w:rFonts w:ascii="Garamond" w:hAnsi="Garamond" w:cs="Arial"/>
        </w:rPr>
        <w:t>a</w:t>
      </w:r>
      <w:r w:rsidRPr="00A87D70">
        <w:rPr>
          <w:rFonts w:ascii="Garamond" w:hAnsi="Garamond" w:cs="Arial"/>
          <w:spacing w:val="-2"/>
        </w:rPr>
        <w:t>g</w:t>
      </w:r>
      <w:r w:rsidRPr="00A87D70">
        <w:rPr>
          <w:rFonts w:ascii="Garamond" w:hAnsi="Garamond" w:cs="Arial"/>
          <w:spacing w:val="1"/>
        </w:rPr>
        <w:t>l</w:t>
      </w:r>
      <w:r w:rsidRPr="00A87D70">
        <w:rPr>
          <w:rFonts w:ascii="Garamond" w:hAnsi="Garamond" w:cs="Arial"/>
        </w:rPr>
        <w:t>i</w:t>
      </w:r>
      <w:r w:rsidRPr="00A87D70">
        <w:rPr>
          <w:rFonts w:ascii="Garamond" w:hAnsi="Garamond" w:cs="Arial"/>
          <w:spacing w:val="-1"/>
        </w:rPr>
        <w:t xml:space="preserve"> </w:t>
      </w:r>
      <w:r w:rsidRPr="00A87D70">
        <w:rPr>
          <w:rFonts w:ascii="Garamond" w:hAnsi="Garamond" w:cs="Arial"/>
        </w:rPr>
        <w:t>a</w:t>
      </w:r>
      <w:r w:rsidRPr="00A87D70">
        <w:rPr>
          <w:rFonts w:ascii="Garamond" w:hAnsi="Garamond" w:cs="Arial"/>
          <w:spacing w:val="-1"/>
        </w:rPr>
        <w:t>r</w:t>
      </w:r>
      <w:r w:rsidRPr="00A87D70">
        <w:rPr>
          <w:rFonts w:ascii="Garamond" w:hAnsi="Garamond" w:cs="Arial"/>
          <w:spacing w:val="1"/>
        </w:rPr>
        <w:t>tt</w:t>
      </w:r>
      <w:r w:rsidRPr="00A87D70">
        <w:rPr>
          <w:rFonts w:ascii="Garamond" w:hAnsi="Garamond" w:cs="Arial"/>
        </w:rPr>
        <w:t>.</w:t>
      </w:r>
      <w:r w:rsidRPr="00A87D70">
        <w:rPr>
          <w:rFonts w:ascii="Garamond" w:hAnsi="Garamond" w:cs="Arial"/>
          <w:spacing w:val="-2"/>
        </w:rPr>
        <w:t xml:space="preserve"> </w:t>
      </w:r>
      <w:r w:rsidRPr="00A87D70">
        <w:rPr>
          <w:rFonts w:ascii="Garamond" w:hAnsi="Garamond" w:cs="Arial"/>
        </w:rPr>
        <w:t xml:space="preserve">46 e 47 </w:t>
      </w:r>
      <w:r w:rsidRPr="00A87D70">
        <w:rPr>
          <w:rFonts w:ascii="Garamond" w:hAnsi="Garamond" w:cs="Arial"/>
          <w:spacing w:val="-2"/>
        </w:rPr>
        <w:t>d</w:t>
      </w:r>
      <w:r w:rsidRPr="00A87D70">
        <w:rPr>
          <w:rFonts w:ascii="Garamond" w:hAnsi="Garamond" w:cs="Arial"/>
        </w:rPr>
        <w:t>el</w:t>
      </w:r>
      <w:r w:rsidRPr="00A87D70">
        <w:rPr>
          <w:rFonts w:ascii="Garamond" w:hAnsi="Garamond" w:cs="Arial"/>
          <w:spacing w:val="1"/>
        </w:rPr>
        <w:t xml:space="preserve"> </w:t>
      </w:r>
      <w:r w:rsidRPr="00A87D70">
        <w:rPr>
          <w:rFonts w:ascii="Garamond" w:hAnsi="Garamond" w:cs="Arial"/>
          <w:spacing w:val="-1"/>
        </w:rPr>
        <w:t>D</w:t>
      </w:r>
      <w:r w:rsidRPr="00A87D70">
        <w:rPr>
          <w:rFonts w:ascii="Garamond" w:hAnsi="Garamond" w:cs="Arial"/>
        </w:rPr>
        <w:t>PR</w:t>
      </w:r>
      <w:r w:rsidRPr="00A87D70">
        <w:rPr>
          <w:rFonts w:ascii="Garamond" w:hAnsi="Garamond" w:cs="Arial"/>
          <w:spacing w:val="-1"/>
        </w:rPr>
        <w:t xml:space="preserve"> </w:t>
      </w:r>
      <w:r w:rsidRPr="00A87D70">
        <w:rPr>
          <w:rFonts w:ascii="Garamond" w:hAnsi="Garamond" w:cs="Arial"/>
        </w:rPr>
        <w:t>4</w:t>
      </w:r>
      <w:r w:rsidRPr="00A87D70">
        <w:rPr>
          <w:rFonts w:ascii="Garamond" w:hAnsi="Garamond" w:cs="Arial"/>
          <w:spacing w:val="-2"/>
        </w:rPr>
        <w:t>4</w:t>
      </w:r>
      <w:r w:rsidRPr="00A87D70">
        <w:rPr>
          <w:rFonts w:ascii="Garamond" w:hAnsi="Garamond" w:cs="Arial"/>
        </w:rPr>
        <w:t>5 d</w:t>
      </w:r>
      <w:r w:rsidRPr="00A87D70">
        <w:rPr>
          <w:rFonts w:ascii="Garamond" w:hAnsi="Garamond" w:cs="Arial"/>
          <w:spacing w:val="-2"/>
        </w:rPr>
        <w:t>e</w:t>
      </w:r>
      <w:r w:rsidRPr="00A87D70">
        <w:rPr>
          <w:rFonts w:ascii="Garamond" w:hAnsi="Garamond" w:cs="Arial"/>
        </w:rPr>
        <w:t>l</w:t>
      </w:r>
      <w:r w:rsidRPr="00A87D70">
        <w:rPr>
          <w:rFonts w:ascii="Garamond" w:hAnsi="Garamond" w:cs="Arial"/>
          <w:spacing w:val="1"/>
        </w:rPr>
        <w:t xml:space="preserve"> </w:t>
      </w:r>
      <w:r w:rsidRPr="00A87D70">
        <w:rPr>
          <w:rFonts w:ascii="Garamond" w:hAnsi="Garamond" w:cs="Arial"/>
          <w:spacing w:val="-2"/>
        </w:rPr>
        <w:t>2</w:t>
      </w:r>
      <w:r w:rsidRPr="00A87D70">
        <w:rPr>
          <w:rFonts w:ascii="Garamond" w:hAnsi="Garamond" w:cs="Arial"/>
        </w:rPr>
        <w:t>8 d</w:t>
      </w:r>
      <w:r w:rsidRPr="00A87D70">
        <w:rPr>
          <w:rFonts w:ascii="Garamond" w:hAnsi="Garamond" w:cs="Arial"/>
          <w:spacing w:val="1"/>
        </w:rPr>
        <w:t>i</w:t>
      </w:r>
      <w:r w:rsidRPr="00A87D70">
        <w:rPr>
          <w:rFonts w:ascii="Garamond" w:hAnsi="Garamond" w:cs="Arial"/>
          <w:spacing w:val="-2"/>
        </w:rPr>
        <w:t>c</w:t>
      </w:r>
      <w:r w:rsidRPr="00A87D70">
        <w:rPr>
          <w:rFonts w:ascii="Garamond" w:hAnsi="Garamond" w:cs="Arial"/>
        </w:rPr>
        <w:t>e</w:t>
      </w:r>
      <w:r w:rsidRPr="00A87D70">
        <w:rPr>
          <w:rFonts w:ascii="Garamond" w:hAnsi="Garamond" w:cs="Arial"/>
          <w:spacing w:val="-3"/>
        </w:rPr>
        <w:t>m</w:t>
      </w:r>
      <w:r w:rsidRPr="00A87D70">
        <w:rPr>
          <w:rFonts w:ascii="Garamond" w:hAnsi="Garamond" w:cs="Arial"/>
        </w:rPr>
        <w:t>b</w:t>
      </w:r>
      <w:r w:rsidRPr="00A87D70">
        <w:rPr>
          <w:rFonts w:ascii="Garamond" w:hAnsi="Garamond" w:cs="Arial"/>
          <w:spacing w:val="1"/>
        </w:rPr>
        <w:t>r</w:t>
      </w:r>
      <w:r w:rsidRPr="00A87D70">
        <w:rPr>
          <w:rFonts w:ascii="Garamond" w:hAnsi="Garamond" w:cs="Arial"/>
        </w:rPr>
        <w:t>e 2000</w:t>
      </w:r>
    </w:p>
    <w:p w14:paraId="57032F53" w14:textId="77777777" w:rsidR="0033585C" w:rsidRDefault="0033585C" w:rsidP="0033585C">
      <w:pPr>
        <w:widowControl w:val="0"/>
        <w:autoSpaceDE w:val="0"/>
        <w:autoSpaceDN w:val="0"/>
        <w:adjustRightInd w:val="0"/>
        <w:spacing w:before="200" w:after="200"/>
        <w:ind w:right="34"/>
        <w:jc w:val="center"/>
        <w:rPr>
          <w:rFonts w:ascii="Garamond" w:hAnsi="Garamond" w:cs="Arial"/>
          <w:b/>
          <w:bCs/>
          <w:spacing w:val="-1"/>
        </w:rPr>
      </w:pPr>
    </w:p>
    <w:p w14:paraId="303B60D0" w14:textId="77777777" w:rsidR="0033585C" w:rsidRPr="00A87D70" w:rsidRDefault="0033585C" w:rsidP="0033585C">
      <w:pPr>
        <w:widowControl w:val="0"/>
        <w:autoSpaceDE w:val="0"/>
        <w:autoSpaceDN w:val="0"/>
        <w:adjustRightInd w:val="0"/>
        <w:spacing w:before="200" w:after="200"/>
        <w:ind w:right="34"/>
        <w:jc w:val="center"/>
        <w:rPr>
          <w:rFonts w:ascii="Garamond" w:hAnsi="Garamond" w:cs="Arial"/>
        </w:rPr>
      </w:pPr>
      <w:r w:rsidRPr="00A87D70">
        <w:rPr>
          <w:rFonts w:ascii="Garamond" w:hAnsi="Garamond" w:cs="Arial"/>
          <w:b/>
          <w:bCs/>
          <w:spacing w:val="-1"/>
        </w:rPr>
        <w:t>D</w:t>
      </w:r>
      <w:r w:rsidRPr="00A87D70">
        <w:rPr>
          <w:rFonts w:ascii="Garamond" w:hAnsi="Garamond" w:cs="Arial"/>
          <w:b/>
          <w:bCs/>
        </w:rPr>
        <w:t>ICH</w:t>
      </w:r>
      <w:r w:rsidRPr="00A87D70">
        <w:rPr>
          <w:rFonts w:ascii="Garamond" w:hAnsi="Garamond" w:cs="Arial"/>
          <w:b/>
          <w:bCs/>
          <w:spacing w:val="1"/>
        </w:rPr>
        <w:t>I</w:t>
      </w:r>
      <w:r w:rsidRPr="00A87D70">
        <w:rPr>
          <w:rFonts w:ascii="Garamond" w:hAnsi="Garamond" w:cs="Arial"/>
          <w:b/>
          <w:bCs/>
          <w:spacing w:val="-1"/>
        </w:rPr>
        <w:t>AR</w:t>
      </w:r>
      <w:r w:rsidRPr="00A87D70">
        <w:rPr>
          <w:rFonts w:ascii="Garamond" w:hAnsi="Garamond" w:cs="Arial"/>
          <w:b/>
          <w:bCs/>
        </w:rPr>
        <w:t>A</w:t>
      </w:r>
    </w:p>
    <w:p w14:paraId="70FDE759" w14:textId="77777777" w:rsidR="0033585C" w:rsidRDefault="0033585C" w:rsidP="0033585C">
      <w:pPr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before="120" w:after="120" w:line="240" w:lineRule="auto"/>
        <w:ind w:right="34"/>
        <w:jc w:val="both"/>
        <w:rPr>
          <w:rFonts w:ascii="Garamond" w:hAnsi="Garamond" w:cs="Arial"/>
        </w:rPr>
      </w:pPr>
      <w:r w:rsidRPr="00A87D70">
        <w:rPr>
          <w:rFonts w:ascii="Garamond" w:hAnsi="Garamond" w:cs="Arial"/>
        </w:rPr>
        <w:t>c</w:t>
      </w:r>
      <w:r w:rsidRPr="00A87D70">
        <w:rPr>
          <w:rFonts w:ascii="Garamond" w:hAnsi="Garamond" w:cs="Arial"/>
          <w:spacing w:val="-2"/>
        </w:rPr>
        <w:t>h</w:t>
      </w:r>
      <w:r w:rsidRPr="00A87D70">
        <w:rPr>
          <w:rFonts w:ascii="Garamond" w:hAnsi="Garamond" w:cs="Arial"/>
        </w:rPr>
        <w:t>e</w:t>
      </w:r>
      <w:r w:rsidRPr="00A87D70">
        <w:rPr>
          <w:rFonts w:ascii="Garamond" w:hAnsi="Garamond" w:cs="Arial"/>
          <w:spacing w:val="3"/>
        </w:rPr>
        <w:t xml:space="preserve"> </w:t>
      </w:r>
      <w:r w:rsidRPr="00A87D70">
        <w:rPr>
          <w:rFonts w:ascii="Garamond" w:hAnsi="Garamond" w:cs="Arial"/>
          <w:spacing w:val="-1"/>
        </w:rPr>
        <w:t>i</w:t>
      </w:r>
      <w:r w:rsidRPr="00A87D70">
        <w:rPr>
          <w:rFonts w:ascii="Garamond" w:hAnsi="Garamond" w:cs="Arial"/>
        </w:rPr>
        <w:t>l</w:t>
      </w:r>
      <w:r w:rsidRPr="00A87D70">
        <w:rPr>
          <w:rFonts w:ascii="Garamond" w:hAnsi="Garamond" w:cs="Arial"/>
          <w:spacing w:val="4"/>
        </w:rPr>
        <w:t xml:space="preserve"> </w:t>
      </w:r>
      <w:r w:rsidRPr="00A87D70">
        <w:rPr>
          <w:rFonts w:ascii="Garamond" w:hAnsi="Garamond" w:cs="Arial"/>
          <w:spacing w:val="-2"/>
        </w:rPr>
        <w:t>p</w:t>
      </w:r>
      <w:r w:rsidRPr="00A87D70">
        <w:rPr>
          <w:rFonts w:ascii="Garamond" w:hAnsi="Garamond" w:cs="Arial"/>
          <w:spacing w:val="1"/>
        </w:rPr>
        <w:t>r</w:t>
      </w:r>
      <w:r w:rsidRPr="00A87D70">
        <w:rPr>
          <w:rFonts w:ascii="Garamond" w:hAnsi="Garamond" w:cs="Arial"/>
        </w:rPr>
        <w:t>op</w:t>
      </w:r>
      <w:r w:rsidRPr="00A87D70">
        <w:rPr>
          <w:rFonts w:ascii="Garamond" w:hAnsi="Garamond" w:cs="Arial"/>
          <w:spacing w:val="-2"/>
        </w:rPr>
        <w:t>r</w:t>
      </w:r>
      <w:r w:rsidRPr="00A87D70">
        <w:rPr>
          <w:rFonts w:ascii="Garamond" w:hAnsi="Garamond" w:cs="Arial"/>
          <w:spacing w:val="1"/>
        </w:rPr>
        <w:t>i</w:t>
      </w:r>
      <w:r w:rsidRPr="00A87D70">
        <w:rPr>
          <w:rFonts w:ascii="Garamond" w:hAnsi="Garamond" w:cs="Arial"/>
        </w:rPr>
        <w:t>o</w:t>
      </w:r>
      <w:r w:rsidRPr="00A87D70">
        <w:rPr>
          <w:rFonts w:ascii="Garamond" w:hAnsi="Garamond" w:cs="Arial"/>
          <w:spacing w:val="3"/>
        </w:rPr>
        <w:t xml:space="preserve"> </w:t>
      </w:r>
      <w:r w:rsidRPr="00A87D70">
        <w:rPr>
          <w:rFonts w:ascii="Garamond" w:hAnsi="Garamond" w:cs="Arial"/>
        </w:rPr>
        <w:t>n</w:t>
      </w:r>
      <w:r w:rsidRPr="00A87D70">
        <w:rPr>
          <w:rFonts w:ascii="Garamond" w:hAnsi="Garamond" w:cs="Arial"/>
          <w:spacing w:val="-2"/>
        </w:rPr>
        <w:t>u</w:t>
      </w:r>
      <w:r w:rsidRPr="00A87D70">
        <w:rPr>
          <w:rFonts w:ascii="Garamond" w:hAnsi="Garamond" w:cs="Arial"/>
        </w:rPr>
        <w:t>c</w:t>
      </w:r>
      <w:r w:rsidRPr="00A87D70">
        <w:rPr>
          <w:rFonts w:ascii="Garamond" w:hAnsi="Garamond" w:cs="Arial"/>
          <w:spacing w:val="-1"/>
        </w:rPr>
        <w:t>l</w:t>
      </w:r>
      <w:r w:rsidRPr="00A87D70">
        <w:rPr>
          <w:rFonts w:ascii="Garamond" w:hAnsi="Garamond" w:cs="Arial"/>
        </w:rPr>
        <w:t>eo</w:t>
      </w:r>
      <w:r w:rsidRPr="00A87D70">
        <w:rPr>
          <w:rFonts w:ascii="Garamond" w:hAnsi="Garamond" w:cs="Arial"/>
          <w:spacing w:val="3"/>
        </w:rPr>
        <w:t xml:space="preserve"> </w:t>
      </w:r>
      <w:r w:rsidRPr="00A87D70">
        <w:rPr>
          <w:rFonts w:ascii="Garamond" w:hAnsi="Garamond" w:cs="Arial"/>
          <w:spacing w:val="-2"/>
        </w:rPr>
        <w:t>fa</w:t>
      </w:r>
      <w:r w:rsidRPr="00A87D70">
        <w:rPr>
          <w:rFonts w:ascii="Garamond" w:hAnsi="Garamond" w:cs="Arial"/>
          <w:spacing w:val="-4"/>
        </w:rPr>
        <w:t>m</w:t>
      </w:r>
      <w:r w:rsidRPr="00A87D70">
        <w:rPr>
          <w:rFonts w:ascii="Garamond" w:hAnsi="Garamond" w:cs="Arial"/>
          <w:spacing w:val="1"/>
        </w:rPr>
        <w:t>ili</w:t>
      </w:r>
      <w:r w:rsidRPr="00A87D70">
        <w:rPr>
          <w:rFonts w:ascii="Garamond" w:hAnsi="Garamond" w:cs="Arial"/>
        </w:rPr>
        <w:t>a</w:t>
      </w:r>
      <w:r w:rsidRPr="00A87D70">
        <w:rPr>
          <w:rFonts w:ascii="Garamond" w:hAnsi="Garamond" w:cs="Arial"/>
          <w:spacing w:val="1"/>
        </w:rPr>
        <w:t>r</w:t>
      </w:r>
      <w:r w:rsidRPr="00A87D70">
        <w:rPr>
          <w:rFonts w:ascii="Garamond" w:hAnsi="Garamond" w:cs="Arial"/>
          <w:spacing w:val="3"/>
        </w:rPr>
        <w:t>e</w:t>
      </w:r>
      <w:r w:rsidRPr="00A87D70">
        <w:rPr>
          <w:rFonts w:ascii="Garamond" w:hAnsi="Garamond" w:cs="Arial"/>
        </w:rPr>
        <w:t>, d</w:t>
      </w:r>
      <w:r w:rsidRPr="00A87D70">
        <w:rPr>
          <w:rFonts w:ascii="Garamond" w:hAnsi="Garamond" w:cs="Arial"/>
          <w:spacing w:val="-2"/>
        </w:rPr>
        <w:t>e</w:t>
      </w:r>
      <w:r w:rsidRPr="00A87D70">
        <w:rPr>
          <w:rFonts w:ascii="Garamond" w:hAnsi="Garamond" w:cs="Arial"/>
          <w:spacing w:val="1"/>
        </w:rPr>
        <w:t>fi</w:t>
      </w:r>
      <w:r w:rsidRPr="00A87D70">
        <w:rPr>
          <w:rFonts w:ascii="Garamond" w:hAnsi="Garamond" w:cs="Arial"/>
          <w:spacing w:val="-2"/>
        </w:rPr>
        <w:t>n</w:t>
      </w:r>
      <w:r w:rsidRPr="00A87D70">
        <w:rPr>
          <w:rFonts w:ascii="Garamond" w:hAnsi="Garamond" w:cs="Arial"/>
          <w:spacing w:val="1"/>
        </w:rPr>
        <w:t>it</w:t>
      </w:r>
      <w:r w:rsidRPr="00A87D70">
        <w:rPr>
          <w:rFonts w:ascii="Garamond" w:hAnsi="Garamond" w:cs="Arial"/>
        </w:rPr>
        <w:t>o ai</w:t>
      </w:r>
      <w:r w:rsidRPr="00A87D70">
        <w:rPr>
          <w:rFonts w:ascii="Garamond" w:hAnsi="Garamond" w:cs="Arial"/>
          <w:spacing w:val="1"/>
        </w:rPr>
        <w:t xml:space="preserve"> </w:t>
      </w:r>
      <w:r w:rsidRPr="00A87D70">
        <w:rPr>
          <w:rFonts w:ascii="Garamond" w:hAnsi="Garamond" w:cs="Arial"/>
        </w:rPr>
        <w:t>s</w:t>
      </w:r>
      <w:r w:rsidRPr="00A87D70">
        <w:rPr>
          <w:rFonts w:ascii="Garamond" w:hAnsi="Garamond" w:cs="Arial"/>
          <w:spacing w:val="1"/>
        </w:rPr>
        <w:t>e</w:t>
      </w:r>
      <w:r w:rsidRPr="00A87D70">
        <w:rPr>
          <w:rFonts w:ascii="Garamond" w:hAnsi="Garamond" w:cs="Arial"/>
          <w:spacing w:val="-2"/>
        </w:rPr>
        <w:t>n</w:t>
      </w:r>
      <w:r w:rsidRPr="00A87D70">
        <w:rPr>
          <w:rFonts w:ascii="Garamond" w:hAnsi="Garamond" w:cs="Arial"/>
        </w:rPr>
        <w:t>si</w:t>
      </w:r>
      <w:r w:rsidRPr="00A87D70">
        <w:rPr>
          <w:rFonts w:ascii="Garamond" w:hAnsi="Garamond" w:cs="Arial"/>
          <w:spacing w:val="4"/>
        </w:rPr>
        <w:t xml:space="preserve"> </w:t>
      </w:r>
      <w:r w:rsidRPr="00A87D70">
        <w:rPr>
          <w:rFonts w:ascii="Garamond" w:hAnsi="Garamond" w:cs="Arial"/>
          <w:spacing w:val="-2"/>
        </w:rPr>
        <w:t>de</w:t>
      </w:r>
      <w:r w:rsidRPr="00A87D70">
        <w:rPr>
          <w:rFonts w:ascii="Garamond" w:hAnsi="Garamond" w:cs="Arial"/>
          <w:spacing w:val="1"/>
        </w:rPr>
        <w:t>l</w:t>
      </w:r>
      <w:r w:rsidRPr="00A87D70">
        <w:rPr>
          <w:rFonts w:ascii="Garamond" w:hAnsi="Garamond" w:cs="Arial"/>
          <w:spacing w:val="-1"/>
        </w:rPr>
        <w:t>l</w:t>
      </w:r>
      <w:r w:rsidRPr="00A87D70">
        <w:rPr>
          <w:rFonts w:ascii="Garamond" w:hAnsi="Garamond" w:cs="Arial"/>
          <w:spacing w:val="1"/>
        </w:rPr>
        <w:t>’</w:t>
      </w:r>
      <w:r w:rsidRPr="00A87D70">
        <w:rPr>
          <w:rFonts w:ascii="Garamond" w:hAnsi="Garamond" w:cs="Arial"/>
        </w:rPr>
        <w:t>a</w:t>
      </w:r>
      <w:r w:rsidRPr="00A87D70">
        <w:rPr>
          <w:rFonts w:ascii="Garamond" w:hAnsi="Garamond" w:cs="Arial"/>
          <w:spacing w:val="-1"/>
        </w:rPr>
        <w:t>r</w:t>
      </w:r>
      <w:r w:rsidRPr="00A87D70">
        <w:rPr>
          <w:rFonts w:ascii="Garamond" w:hAnsi="Garamond" w:cs="Arial"/>
          <w:spacing w:val="1"/>
        </w:rPr>
        <w:t>t</w:t>
      </w:r>
      <w:r w:rsidRPr="00A87D70">
        <w:rPr>
          <w:rFonts w:ascii="Garamond" w:hAnsi="Garamond" w:cs="Arial"/>
        </w:rPr>
        <w:t>.</w:t>
      </w:r>
      <w:r w:rsidRPr="00A87D70">
        <w:rPr>
          <w:rFonts w:ascii="Garamond" w:hAnsi="Garamond" w:cs="Arial"/>
          <w:spacing w:val="3"/>
        </w:rPr>
        <w:t xml:space="preserve"> </w:t>
      </w:r>
      <w:r w:rsidRPr="00A87D70">
        <w:rPr>
          <w:rFonts w:ascii="Garamond" w:hAnsi="Garamond" w:cs="Arial"/>
        </w:rPr>
        <w:t>3</w:t>
      </w:r>
      <w:r w:rsidRPr="00A87D70">
        <w:rPr>
          <w:rFonts w:ascii="Garamond" w:hAnsi="Garamond" w:cs="Arial"/>
          <w:spacing w:val="3"/>
        </w:rPr>
        <w:t xml:space="preserve"> </w:t>
      </w:r>
      <w:r w:rsidRPr="00A87D70">
        <w:rPr>
          <w:rFonts w:ascii="Garamond" w:hAnsi="Garamond" w:cs="Arial"/>
          <w:spacing w:val="-2"/>
        </w:rPr>
        <w:t>d</w:t>
      </w:r>
      <w:r w:rsidRPr="00A87D70">
        <w:rPr>
          <w:rFonts w:ascii="Garamond" w:hAnsi="Garamond" w:cs="Arial"/>
        </w:rPr>
        <w:t>el</w:t>
      </w:r>
      <w:r w:rsidRPr="00A87D70">
        <w:rPr>
          <w:rFonts w:ascii="Garamond" w:hAnsi="Garamond" w:cs="Arial"/>
          <w:spacing w:val="4"/>
        </w:rPr>
        <w:t xml:space="preserve"> </w:t>
      </w:r>
      <w:r w:rsidRPr="00A87D70">
        <w:rPr>
          <w:rFonts w:ascii="Garamond" w:hAnsi="Garamond" w:cs="Arial"/>
          <w:spacing w:val="-1"/>
        </w:rPr>
        <w:t>D</w:t>
      </w:r>
      <w:r w:rsidRPr="00A87D70">
        <w:rPr>
          <w:rFonts w:ascii="Garamond" w:hAnsi="Garamond" w:cs="Arial"/>
        </w:rPr>
        <w:t>.P.</w:t>
      </w:r>
      <w:r w:rsidRPr="00A87D70">
        <w:rPr>
          <w:rFonts w:ascii="Garamond" w:hAnsi="Garamond" w:cs="Arial"/>
          <w:spacing w:val="-1"/>
        </w:rPr>
        <w:t>C</w:t>
      </w:r>
      <w:r w:rsidRPr="00A87D70">
        <w:rPr>
          <w:rFonts w:ascii="Garamond" w:hAnsi="Garamond" w:cs="Arial"/>
          <w:spacing w:val="-2"/>
        </w:rPr>
        <w:t>.</w:t>
      </w:r>
      <w:r w:rsidRPr="00A87D70">
        <w:rPr>
          <w:rFonts w:ascii="Garamond" w:hAnsi="Garamond" w:cs="Arial"/>
        </w:rPr>
        <w:t>M.</w:t>
      </w:r>
      <w:r w:rsidRPr="00A87D70">
        <w:rPr>
          <w:rFonts w:ascii="Garamond" w:hAnsi="Garamond" w:cs="Arial"/>
          <w:spacing w:val="3"/>
        </w:rPr>
        <w:t xml:space="preserve"> </w:t>
      </w:r>
      <w:r w:rsidRPr="00A87D70">
        <w:rPr>
          <w:rFonts w:ascii="Garamond" w:hAnsi="Garamond" w:cs="Arial"/>
        </w:rPr>
        <w:t>n.</w:t>
      </w:r>
      <w:r w:rsidRPr="00A87D70">
        <w:rPr>
          <w:rFonts w:ascii="Garamond" w:hAnsi="Garamond" w:cs="Arial"/>
          <w:spacing w:val="3"/>
        </w:rPr>
        <w:t xml:space="preserve"> </w:t>
      </w:r>
      <w:r w:rsidRPr="00A87D70">
        <w:rPr>
          <w:rFonts w:ascii="Garamond" w:hAnsi="Garamond" w:cs="Arial"/>
          <w:spacing w:val="-2"/>
        </w:rPr>
        <w:t>15</w:t>
      </w:r>
      <w:r w:rsidRPr="00A87D70">
        <w:rPr>
          <w:rFonts w:ascii="Garamond" w:hAnsi="Garamond" w:cs="Arial"/>
        </w:rPr>
        <w:t>9</w:t>
      </w:r>
      <w:r w:rsidRPr="00A87D70">
        <w:rPr>
          <w:rFonts w:ascii="Garamond" w:hAnsi="Garamond" w:cs="Arial"/>
          <w:spacing w:val="1"/>
        </w:rPr>
        <w:t>/</w:t>
      </w:r>
      <w:r w:rsidRPr="00A87D70">
        <w:rPr>
          <w:rFonts w:ascii="Garamond" w:hAnsi="Garamond" w:cs="Arial"/>
        </w:rPr>
        <w:t>2013, è</w:t>
      </w:r>
      <w:r w:rsidRPr="00A87D70">
        <w:rPr>
          <w:rFonts w:ascii="Garamond" w:hAnsi="Garamond" w:cs="Arial"/>
          <w:spacing w:val="9"/>
        </w:rPr>
        <w:t xml:space="preserve"> </w:t>
      </w:r>
      <w:r w:rsidRPr="00A87D70">
        <w:rPr>
          <w:rFonts w:ascii="Garamond" w:hAnsi="Garamond" w:cs="Arial"/>
        </w:rPr>
        <w:t>co</w:t>
      </w:r>
      <w:r w:rsidRPr="00A87D70">
        <w:rPr>
          <w:rFonts w:ascii="Garamond" w:hAnsi="Garamond" w:cs="Arial"/>
          <w:spacing w:val="-3"/>
        </w:rPr>
        <w:t>m</w:t>
      </w:r>
      <w:r w:rsidRPr="00A87D70">
        <w:rPr>
          <w:rFonts w:ascii="Garamond" w:hAnsi="Garamond" w:cs="Arial"/>
        </w:rPr>
        <w:t>pos</w:t>
      </w:r>
      <w:r w:rsidRPr="00A87D70">
        <w:rPr>
          <w:rFonts w:ascii="Garamond" w:hAnsi="Garamond" w:cs="Arial"/>
          <w:spacing w:val="1"/>
        </w:rPr>
        <w:t>t</w:t>
      </w:r>
      <w:r w:rsidRPr="00A87D70">
        <w:rPr>
          <w:rFonts w:ascii="Garamond" w:hAnsi="Garamond" w:cs="Arial"/>
        </w:rPr>
        <w:t>o da n……</w:t>
      </w:r>
      <w:proofErr w:type="gramStart"/>
      <w:r w:rsidRPr="00A87D70">
        <w:rPr>
          <w:rFonts w:ascii="Garamond" w:hAnsi="Garamond" w:cs="Arial"/>
        </w:rPr>
        <w:t>…….</w:t>
      </w:r>
      <w:proofErr w:type="gramEnd"/>
      <w:r w:rsidRPr="00A87D70">
        <w:rPr>
          <w:rFonts w:ascii="Garamond" w:hAnsi="Garamond" w:cs="Arial"/>
        </w:rPr>
        <w:t>persone;</w:t>
      </w:r>
    </w:p>
    <w:p w14:paraId="57A12EBA" w14:textId="77777777" w:rsidR="0033585C" w:rsidRDefault="0033585C" w:rsidP="0033585C">
      <w:pPr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before="120" w:after="120" w:line="240" w:lineRule="auto"/>
        <w:ind w:right="3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di essere in possesso di ISEE in corso di validità pari ad €………………………………</w:t>
      </w:r>
      <w:proofErr w:type="gramStart"/>
      <w:r>
        <w:rPr>
          <w:rFonts w:ascii="Garamond" w:hAnsi="Garamond" w:cs="Arial"/>
        </w:rPr>
        <w:t>…….</w:t>
      </w:r>
      <w:proofErr w:type="gramEnd"/>
      <w:r>
        <w:rPr>
          <w:rFonts w:ascii="Garamond" w:hAnsi="Garamond" w:cs="Arial"/>
        </w:rPr>
        <w:t>;</w:t>
      </w:r>
    </w:p>
    <w:p w14:paraId="5D8A76E7" w14:textId="77777777" w:rsidR="0033585C" w:rsidRPr="00B31382" w:rsidRDefault="0033585C" w:rsidP="0033585C">
      <w:pPr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before="120" w:after="120" w:line="240" w:lineRule="auto"/>
        <w:ind w:right="34"/>
        <w:jc w:val="both"/>
        <w:rPr>
          <w:rFonts w:ascii="Garamond" w:hAnsi="Garamond" w:cs="Arial"/>
        </w:rPr>
      </w:pPr>
      <w:r w:rsidRPr="00B31382">
        <w:rPr>
          <w:rFonts w:ascii="Garamond" w:hAnsi="Garamond" w:cs="Arial"/>
        </w:rPr>
        <w:t xml:space="preserve">oppure versare in una situazione di bisogno o condizione di vulnerabilità </w:t>
      </w:r>
      <w:r w:rsidRPr="00B31382">
        <w:rPr>
          <w:rFonts w:ascii="Garamond" w:hAnsi="Garamond"/>
        </w:rPr>
        <w:t>da sottoporre a valutazione da parte dell'Ufficio Servizi Sociali;</w:t>
      </w:r>
    </w:p>
    <w:p w14:paraId="240053E3" w14:textId="77777777" w:rsidR="0033585C" w:rsidRDefault="0033585C" w:rsidP="0033585C">
      <w:pPr>
        <w:widowControl w:val="0"/>
        <w:autoSpaceDE w:val="0"/>
        <w:autoSpaceDN w:val="0"/>
        <w:adjustRightInd w:val="0"/>
        <w:spacing w:before="120" w:after="120"/>
        <w:ind w:right="34"/>
        <w:jc w:val="both"/>
        <w:rPr>
          <w:rFonts w:ascii="Garamond" w:hAnsi="Garamond" w:cs="Arial"/>
          <w:spacing w:val="-1"/>
          <w:position w:val="-1"/>
        </w:rPr>
      </w:pPr>
    </w:p>
    <w:p w14:paraId="3B9EE862" w14:textId="77777777" w:rsidR="0033585C" w:rsidRPr="000D4282" w:rsidRDefault="0033585C" w:rsidP="0033585C">
      <w:pPr>
        <w:widowControl w:val="0"/>
        <w:autoSpaceDE w:val="0"/>
        <w:autoSpaceDN w:val="0"/>
        <w:adjustRightInd w:val="0"/>
        <w:spacing w:before="120" w:after="120"/>
        <w:ind w:right="34"/>
        <w:jc w:val="both"/>
        <w:rPr>
          <w:rFonts w:ascii="Garamond" w:hAnsi="Garamond" w:cs="Arial"/>
          <w:position w:val="-1"/>
        </w:rPr>
      </w:pPr>
      <w:r w:rsidRPr="00406F91">
        <w:rPr>
          <w:rFonts w:ascii="Garamond" w:hAnsi="Garamond" w:cs="Arial"/>
          <w:spacing w:val="-1"/>
          <w:position w:val="-1"/>
        </w:rPr>
        <w:t>D</w:t>
      </w:r>
      <w:r w:rsidRPr="00406F91">
        <w:rPr>
          <w:rFonts w:ascii="Garamond" w:hAnsi="Garamond" w:cs="Arial"/>
          <w:position w:val="-1"/>
        </w:rPr>
        <w:t>a</w:t>
      </w:r>
      <w:r w:rsidRPr="00406F91">
        <w:rPr>
          <w:rFonts w:ascii="Garamond" w:hAnsi="Garamond" w:cs="Arial"/>
          <w:spacing w:val="1"/>
          <w:position w:val="-1"/>
        </w:rPr>
        <w:t>t</w:t>
      </w:r>
      <w:r w:rsidRPr="00406F91">
        <w:rPr>
          <w:rFonts w:ascii="Garamond" w:hAnsi="Garamond" w:cs="Arial"/>
          <w:position w:val="-1"/>
        </w:rPr>
        <w:t>a</w:t>
      </w:r>
      <w:proofErr w:type="gramStart"/>
      <w:r w:rsidRPr="00406F91">
        <w:rPr>
          <w:rFonts w:ascii="Garamond" w:hAnsi="Garamond" w:cs="Arial"/>
          <w:position w:val="-1"/>
        </w:rPr>
        <w:t xml:space="preserve"> ....</w:t>
      </w:r>
      <w:proofErr w:type="gramEnd"/>
      <w:r w:rsidRPr="00406F91">
        <w:rPr>
          <w:rFonts w:ascii="Garamond" w:hAnsi="Garamond" w:cs="Arial"/>
          <w:position w:val="-1"/>
        </w:rPr>
        <w:t>./...../...........</w:t>
      </w:r>
    </w:p>
    <w:p w14:paraId="5A45C4ED" w14:textId="77777777" w:rsidR="0033585C" w:rsidRPr="0033585C" w:rsidRDefault="0033585C" w:rsidP="0033585C">
      <w:pPr>
        <w:widowControl w:val="0"/>
        <w:autoSpaceDE w:val="0"/>
        <w:autoSpaceDN w:val="0"/>
        <w:adjustRightInd w:val="0"/>
        <w:spacing w:before="120" w:after="120"/>
        <w:ind w:left="6804" w:right="34"/>
        <w:jc w:val="center"/>
        <w:rPr>
          <w:rFonts w:ascii="Garamond" w:hAnsi="Garamond" w:cs="Arial"/>
          <w:b/>
        </w:rPr>
      </w:pPr>
      <w:r w:rsidRPr="0033585C">
        <w:rPr>
          <w:rFonts w:ascii="Garamond" w:hAnsi="Garamond" w:cs="Arial"/>
          <w:b/>
        </w:rPr>
        <w:t>Fi</w:t>
      </w:r>
      <w:r w:rsidRPr="0033585C">
        <w:rPr>
          <w:rFonts w:ascii="Garamond" w:hAnsi="Garamond" w:cs="Arial"/>
          <w:b/>
          <w:spacing w:val="1"/>
        </w:rPr>
        <w:t>r</w:t>
      </w:r>
      <w:r w:rsidRPr="0033585C">
        <w:rPr>
          <w:rFonts w:ascii="Garamond" w:hAnsi="Garamond" w:cs="Arial"/>
          <w:b/>
          <w:spacing w:val="-4"/>
        </w:rPr>
        <w:t>m</w:t>
      </w:r>
      <w:r w:rsidRPr="0033585C">
        <w:rPr>
          <w:rFonts w:ascii="Garamond" w:hAnsi="Garamond" w:cs="Arial"/>
          <w:b/>
        </w:rPr>
        <w:t>a del</w:t>
      </w:r>
      <w:r w:rsidRPr="0033585C">
        <w:rPr>
          <w:rFonts w:ascii="Garamond" w:hAnsi="Garamond" w:cs="Arial"/>
          <w:b/>
          <w:spacing w:val="1"/>
        </w:rPr>
        <w:t xml:space="preserve"> </w:t>
      </w:r>
      <w:r w:rsidRPr="0033585C">
        <w:rPr>
          <w:rFonts w:ascii="Garamond" w:hAnsi="Garamond" w:cs="Arial"/>
          <w:b/>
          <w:spacing w:val="-2"/>
        </w:rPr>
        <w:t>d</w:t>
      </w:r>
      <w:r w:rsidRPr="0033585C">
        <w:rPr>
          <w:rFonts w:ascii="Garamond" w:hAnsi="Garamond" w:cs="Arial"/>
          <w:b/>
          <w:spacing w:val="1"/>
        </w:rPr>
        <w:t>i</w:t>
      </w:r>
      <w:r w:rsidRPr="0033585C">
        <w:rPr>
          <w:rFonts w:ascii="Garamond" w:hAnsi="Garamond" w:cs="Arial"/>
          <w:b/>
        </w:rPr>
        <w:t>c</w:t>
      </w:r>
      <w:r w:rsidRPr="0033585C">
        <w:rPr>
          <w:rFonts w:ascii="Garamond" w:hAnsi="Garamond" w:cs="Arial"/>
          <w:b/>
          <w:spacing w:val="-2"/>
        </w:rPr>
        <w:t>h</w:t>
      </w:r>
      <w:r w:rsidRPr="0033585C">
        <w:rPr>
          <w:rFonts w:ascii="Garamond" w:hAnsi="Garamond" w:cs="Arial"/>
          <w:b/>
          <w:spacing w:val="1"/>
        </w:rPr>
        <w:t>i</w:t>
      </w:r>
      <w:r w:rsidRPr="0033585C">
        <w:rPr>
          <w:rFonts w:ascii="Garamond" w:hAnsi="Garamond" w:cs="Arial"/>
          <w:b/>
          <w:spacing w:val="-2"/>
        </w:rPr>
        <w:t>a</w:t>
      </w:r>
      <w:r w:rsidRPr="0033585C">
        <w:rPr>
          <w:rFonts w:ascii="Garamond" w:hAnsi="Garamond" w:cs="Arial"/>
          <w:b/>
          <w:spacing w:val="1"/>
        </w:rPr>
        <w:t>r</w:t>
      </w:r>
      <w:r w:rsidRPr="0033585C">
        <w:rPr>
          <w:rFonts w:ascii="Garamond" w:hAnsi="Garamond" w:cs="Arial"/>
          <w:b/>
        </w:rPr>
        <w:t>a</w:t>
      </w:r>
      <w:r w:rsidRPr="0033585C">
        <w:rPr>
          <w:rFonts w:ascii="Garamond" w:hAnsi="Garamond" w:cs="Arial"/>
          <w:b/>
          <w:spacing w:val="-2"/>
        </w:rPr>
        <w:t>n</w:t>
      </w:r>
      <w:r w:rsidRPr="0033585C">
        <w:rPr>
          <w:rFonts w:ascii="Garamond" w:hAnsi="Garamond" w:cs="Arial"/>
          <w:b/>
          <w:spacing w:val="1"/>
        </w:rPr>
        <w:t>t</w:t>
      </w:r>
      <w:r w:rsidRPr="0033585C">
        <w:rPr>
          <w:rFonts w:ascii="Garamond" w:hAnsi="Garamond" w:cs="Arial"/>
          <w:b/>
        </w:rPr>
        <w:t>e</w:t>
      </w:r>
    </w:p>
    <w:p w14:paraId="41A0A352" w14:textId="77777777" w:rsidR="0033585C" w:rsidRPr="0033585C" w:rsidRDefault="0033585C" w:rsidP="0033585C">
      <w:pPr>
        <w:widowControl w:val="0"/>
        <w:autoSpaceDE w:val="0"/>
        <w:autoSpaceDN w:val="0"/>
        <w:adjustRightInd w:val="0"/>
        <w:spacing w:before="120" w:after="120"/>
        <w:ind w:left="6804" w:right="34"/>
        <w:jc w:val="center"/>
        <w:rPr>
          <w:rFonts w:ascii="Garamond" w:hAnsi="Garamond" w:cs="Arial"/>
          <w:b/>
        </w:rPr>
      </w:pPr>
    </w:p>
    <w:p w14:paraId="4AA657DB" w14:textId="77777777" w:rsidR="0033585C" w:rsidRPr="0033585C" w:rsidRDefault="0033585C" w:rsidP="0033585C">
      <w:pPr>
        <w:widowControl w:val="0"/>
        <w:autoSpaceDE w:val="0"/>
        <w:autoSpaceDN w:val="0"/>
        <w:adjustRightInd w:val="0"/>
        <w:spacing w:before="120" w:after="120"/>
        <w:ind w:left="6804" w:right="34"/>
        <w:jc w:val="center"/>
        <w:rPr>
          <w:rFonts w:ascii="Garamond" w:hAnsi="Garamond" w:cs="Arial"/>
        </w:rPr>
      </w:pPr>
      <w:r w:rsidRPr="0033585C">
        <w:rPr>
          <w:rFonts w:ascii="Garamond" w:hAnsi="Garamond" w:cs="Arial"/>
        </w:rPr>
        <w:t>..............................................</w:t>
      </w:r>
    </w:p>
    <w:p w14:paraId="6A8548F1" w14:textId="77777777" w:rsidR="0033585C" w:rsidRPr="0033585C" w:rsidRDefault="0033585C" w:rsidP="0033585C">
      <w:pPr>
        <w:pStyle w:val="NormaleWeb"/>
        <w:spacing w:before="0" w:beforeAutospacing="0" w:after="0" w:afterAutospacing="0"/>
        <w:rPr>
          <w:rFonts w:ascii="Garamond" w:hAnsi="Garamond" w:cs="Tahoma"/>
          <w:color w:val="000000"/>
          <w:sz w:val="22"/>
          <w:szCs w:val="22"/>
        </w:rPr>
      </w:pPr>
      <w:r w:rsidRPr="0033585C">
        <w:rPr>
          <w:rFonts w:ascii="Garamond" w:hAnsi="Garamond" w:cs="Tahoma"/>
          <w:color w:val="000000"/>
          <w:sz w:val="22"/>
          <w:szCs w:val="22"/>
        </w:rPr>
        <w:t>Allegati:</w:t>
      </w:r>
    </w:p>
    <w:p w14:paraId="164C4455" w14:textId="77777777" w:rsidR="0033585C" w:rsidRPr="0033585C" w:rsidRDefault="0033585C" w:rsidP="0033585C">
      <w:pPr>
        <w:pStyle w:val="NormaleWeb"/>
        <w:spacing w:before="0" w:beforeAutospacing="0" w:after="0" w:afterAutospacing="0"/>
        <w:rPr>
          <w:rFonts w:ascii="Garamond" w:hAnsi="Garamond" w:cs="Tahoma"/>
          <w:color w:val="000000"/>
          <w:sz w:val="22"/>
          <w:szCs w:val="22"/>
        </w:rPr>
      </w:pPr>
    </w:p>
    <w:p w14:paraId="06E6313F" w14:textId="77777777" w:rsidR="0033585C" w:rsidRPr="0033585C" w:rsidRDefault="0033585C" w:rsidP="0033585C">
      <w:pPr>
        <w:pStyle w:val="NormaleWeb"/>
        <w:numPr>
          <w:ilvl w:val="0"/>
          <w:numId w:val="27"/>
        </w:numPr>
        <w:spacing w:before="0" w:beforeAutospacing="0" w:after="0" w:afterAutospacing="0"/>
        <w:rPr>
          <w:rFonts w:ascii="Garamond" w:hAnsi="Garamond" w:cs="Tahoma"/>
          <w:color w:val="000000"/>
          <w:sz w:val="22"/>
          <w:szCs w:val="22"/>
        </w:rPr>
      </w:pPr>
      <w:r w:rsidRPr="0033585C">
        <w:rPr>
          <w:rFonts w:ascii="Garamond" w:hAnsi="Garamond" w:cs="Tahoma"/>
          <w:color w:val="000000"/>
          <w:sz w:val="22"/>
          <w:szCs w:val="22"/>
        </w:rPr>
        <w:t>ISEE in corso di validità</w:t>
      </w:r>
    </w:p>
    <w:p w14:paraId="38AD6529" w14:textId="04E7B5CC" w:rsidR="0033585C" w:rsidRPr="0033585C" w:rsidRDefault="0033585C" w:rsidP="0033585C">
      <w:pPr>
        <w:pStyle w:val="NormaleWeb"/>
        <w:numPr>
          <w:ilvl w:val="0"/>
          <w:numId w:val="27"/>
        </w:numPr>
        <w:spacing w:before="0" w:beforeAutospacing="0" w:after="0" w:afterAutospacing="0" w:line="360" w:lineRule="auto"/>
        <w:rPr>
          <w:rFonts w:ascii="Garamond" w:hAnsi="Garamond" w:cs="Tahoma"/>
          <w:color w:val="000000"/>
          <w:sz w:val="22"/>
          <w:szCs w:val="22"/>
        </w:rPr>
      </w:pPr>
      <w:r w:rsidRPr="0033585C">
        <w:rPr>
          <w:rFonts w:ascii="Garamond" w:hAnsi="Garamond" w:cs="Tahoma"/>
          <w:color w:val="000000"/>
          <w:sz w:val="22"/>
          <w:szCs w:val="22"/>
        </w:rPr>
        <w:t>Documento di identità</w:t>
      </w:r>
    </w:p>
    <w:p w14:paraId="6F0E9FB2" w14:textId="77777777" w:rsidR="0033585C" w:rsidRPr="0033585C" w:rsidRDefault="0033585C" w:rsidP="0033585C">
      <w:pPr>
        <w:jc w:val="center"/>
        <w:rPr>
          <w:rFonts w:ascii="Garamond" w:hAnsi="Garamond"/>
          <w:b/>
        </w:rPr>
      </w:pPr>
    </w:p>
    <w:p w14:paraId="1F116CA6" w14:textId="77777777" w:rsidR="0033585C" w:rsidRPr="0033585C" w:rsidRDefault="0033585C" w:rsidP="0033585C">
      <w:pPr>
        <w:jc w:val="center"/>
        <w:rPr>
          <w:rFonts w:ascii="Garamond" w:hAnsi="Garamond"/>
          <w:b/>
        </w:rPr>
      </w:pPr>
      <w:r w:rsidRPr="0033585C">
        <w:rPr>
          <w:rFonts w:ascii="Garamond" w:hAnsi="Garamond"/>
          <w:b/>
        </w:rPr>
        <w:t>Informativa</w:t>
      </w:r>
    </w:p>
    <w:p w14:paraId="7A81CEE1" w14:textId="77777777" w:rsidR="0033585C" w:rsidRPr="0033585C" w:rsidRDefault="0033585C" w:rsidP="0033585C">
      <w:pPr>
        <w:jc w:val="both"/>
        <w:rPr>
          <w:rFonts w:ascii="Garamond" w:hAnsi="Garamond"/>
          <w:b/>
        </w:rPr>
      </w:pPr>
    </w:p>
    <w:p w14:paraId="60EA7EE1" w14:textId="77777777" w:rsidR="0033585C" w:rsidRPr="0033585C" w:rsidRDefault="0033585C" w:rsidP="0033585C">
      <w:pPr>
        <w:jc w:val="both"/>
        <w:rPr>
          <w:rFonts w:ascii="Garamond" w:hAnsi="Garamond"/>
          <w:b/>
        </w:rPr>
      </w:pPr>
    </w:p>
    <w:p w14:paraId="1F12625F" w14:textId="77777777" w:rsidR="0033585C" w:rsidRPr="0033585C" w:rsidRDefault="0033585C" w:rsidP="0033585C">
      <w:pPr>
        <w:jc w:val="both"/>
        <w:rPr>
          <w:rFonts w:ascii="Garamond" w:hAnsi="Garamond"/>
          <w:b/>
        </w:rPr>
      </w:pPr>
    </w:p>
    <w:p w14:paraId="1F5487D1" w14:textId="77777777" w:rsidR="0033585C" w:rsidRPr="0033585C" w:rsidRDefault="0033585C" w:rsidP="0033585C">
      <w:pPr>
        <w:jc w:val="both"/>
        <w:rPr>
          <w:rFonts w:ascii="Garamond" w:hAnsi="Garamond"/>
          <w:b/>
        </w:rPr>
      </w:pPr>
      <w:r w:rsidRPr="0033585C">
        <w:rPr>
          <w:rFonts w:ascii="Garamond" w:hAnsi="Garamond"/>
          <w:b/>
        </w:rPr>
        <w:t>Titolare del trattamento</w:t>
      </w:r>
    </w:p>
    <w:p w14:paraId="08EB2456" w14:textId="77777777" w:rsidR="0033585C" w:rsidRPr="0033585C" w:rsidRDefault="0033585C" w:rsidP="0033585C">
      <w:pPr>
        <w:jc w:val="both"/>
        <w:rPr>
          <w:rFonts w:ascii="Garamond" w:hAnsi="Garamond"/>
        </w:rPr>
      </w:pPr>
      <w:r w:rsidRPr="0033585C">
        <w:rPr>
          <w:rFonts w:ascii="Garamond" w:hAnsi="Garamond"/>
        </w:rPr>
        <w:t xml:space="preserve">Comune di Collebeato via S. Francesco d’Assisi, 1, tel. 030-2511120  </w:t>
      </w:r>
    </w:p>
    <w:p w14:paraId="3FDDAEB1" w14:textId="77777777" w:rsidR="0033585C" w:rsidRPr="0033585C" w:rsidRDefault="0033585C" w:rsidP="0033585C">
      <w:pPr>
        <w:jc w:val="both"/>
        <w:rPr>
          <w:rFonts w:ascii="Garamond" w:hAnsi="Garamond"/>
          <w:lang w:val="en-US"/>
        </w:rPr>
      </w:pPr>
      <w:r w:rsidRPr="0033585C">
        <w:rPr>
          <w:rFonts w:ascii="Garamond" w:hAnsi="Garamond"/>
        </w:rPr>
        <w:t xml:space="preserve">Il Comune ha nominato il proprio Responsabile della protezione dei dati che si può contattare via mail a </w:t>
      </w:r>
      <w:hyperlink r:id="rId8" w:history="1">
        <w:r w:rsidRPr="0033585C">
          <w:rPr>
            <w:rStyle w:val="Collegamentoipertestuale"/>
            <w:rFonts w:ascii="Garamond" w:hAnsi="Garamond"/>
          </w:rPr>
          <w:t>dpo-collebeato@cloudassistance.it</w:t>
        </w:r>
      </w:hyperlink>
    </w:p>
    <w:p w14:paraId="6DC55B8C" w14:textId="77777777" w:rsidR="0033585C" w:rsidRPr="0033585C" w:rsidRDefault="0033585C" w:rsidP="0033585C">
      <w:pPr>
        <w:jc w:val="both"/>
        <w:rPr>
          <w:rFonts w:ascii="Garamond" w:hAnsi="Garamond"/>
          <w:b/>
        </w:rPr>
      </w:pPr>
    </w:p>
    <w:p w14:paraId="4755EBF1" w14:textId="77777777" w:rsidR="0033585C" w:rsidRPr="0033585C" w:rsidRDefault="0033585C" w:rsidP="0033585C">
      <w:pPr>
        <w:jc w:val="both"/>
        <w:rPr>
          <w:rFonts w:ascii="Garamond" w:hAnsi="Garamond"/>
          <w:b/>
        </w:rPr>
      </w:pPr>
      <w:r w:rsidRPr="0033585C">
        <w:rPr>
          <w:rFonts w:ascii="Garamond" w:hAnsi="Garamond"/>
          <w:b/>
        </w:rPr>
        <w:t>Finalità e base giuridica del trattamento</w:t>
      </w:r>
    </w:p>
    <w:p w14:paraId="3E58664B" w14:textId="7B748FCF" w:rsidR="0033585C" w:rsidRDefault="0033585C" w:rsidP="0033585C">
      <w:pPr>
        <w:jc w:val="both"/>
        <w:rPr>
          <w:rFonts w:ascii="Garamond" w:hAnsi="Garamond"/>
        </w:rPr>
      </w:pPr>
      <w:r w:rsidRPr="0033585C">
        <w:rPr>
          <w:rFonts w:ascii="Garamond" w:hAnsi="Garamond"/>
        </w:rPr>
        <w:t>I dati raccolti sono trattati al solo scopo di valutare i requisiti per accedere al servizio e di erogarlo. Il trattamento è svolto per l’esecuzione di un compito di interesse pubblico.</w:t>
      </w:r>
    </w:p>
    <w:p w14:paraId="41BDFD46" w14:textId="77777777" w:rsidR="0033585C" w:rsidRPr="0033585C" w:rsidRDefault="0033585C" w:rsidP="0033585C">
      <w:pPr>
        <w:jc w:val="both"/>
        <w:rPr>
          <w:rFonts w:ascii="Garamond" w:hAnsi="Garamond"/>
        </w:rPr>
      </w:pPr>
    </w:p>
    <w:p w14:paraId="605913A0" w14:textId="77777777" w:rsidR="0033585C" w:rsidRPr="0033585C" w:rsidRDefault="0033585C" w:rsidP="0033585C">
      <w:pPr>
        <w:jc w:val="both"/>
        <w:rPr>
          <w:rFonts w:ascii="Garamond" w:hAnsi="Garamond"/>
          <w:b/>
        </w:rPr>
      </w:pPr>
      <w:r w:rsidRPr="0033585C">
        <w:rPr>
          <w:rFonts w:ascii="Garamond" w:hAnsi="Garamond"/>
          <w:b/>
        </w:rPr>
        <w:t>Durata della conservazione</w:t>
      </w:r>
    </w:p>
    <w:p w14:paraId="5452CCCC" w14:textId="77777777" w:rsidR="0033585C" w:rsidRPr="0033585C" w:rsidRDefault="0033585C" w:rsidP="0033585C">
      <w:pPr>
        <w:jc w:val="both"/>
        <w:rPr>
          <w:rFonts w:ascii="Garamond" w:hAnsi="Garamond"/>
        </w:rPr>
      </w:pPr>
      <w:r w:rsidRPr="0033585C">
        <w:rPr>
          <w:rFonts w:ascii="Garamond" w:hAnsi="Garamond"/>
        </w:rPr>
        <w:t>I dati raccolti sono conservati per dieci anni dopo la chiusura del fascicolo.</w:t>
      </w:r>
    </w:p>
    <w:p w14:paraId="759125C8" w14:textId="77777777" w:rsidR="0033585C" w:rsidRPr="0033585C" w:rsidRDefault="0033585C" w:rsidP="0033585C">
      <w:pPr>
        <w:jc w:val="both"/>
        <w:rPr>
          <w:rFonts w:ascii="Garamond" w:hAnsi="Garamond"/>
          <w:b/>
        </w:rPr>
      </w:pPr>
    </w:p>
    <w:p w14:paraId="5C636AAE" w14:textId="77777777" w:rsidR="0033585C" w:rsidRPr="0033585C" w:rsidRDefault="0033585C" w:rsidP="0033585C">
      <w:pPr>
        <w:jc w:val="both"/>
        <w:rPr>
          <w:rFonts w:ascii="Garamond" w:hAnsi="Garamond"/>
          <w:b/>
        </w:rPr>
      </w:pPr>
      <w:r w:rsidRPr="0033585C">
        <w:rPr>
          <w:rFonts w:ascii="Garamond" w:hAnsi="Garamond"/>
          <w:b/>
        </w:rPr>
        <w:t>Destinatari dei dati</w:t>
      </w:r>
    </w:p>
    <w:p w14:paraId="6D008D52" w14:textId="77777777" w:rsidR="0033585C" w:rsidRPr="0033585C" w:rsidRDefault="0033585C" w:rsidP="0033585C">
      <w:pPr>
        <w:jc w:val="both"/>
        <w:rPr>
          <w:rFonts w:ascii="Garamond" w:hAnsi="Garamond"/>
        </w:rPr>
      </w:pPr>
      <w:r w:rsidRPr="0033585C">
        <w:rPr>
          <w:rFonts w:ascii="Garamond" w:hAnsi="Garamond"/>
        </w:rPr>
        <w:t xml:space="preserve">I dati identificativi e quelli relativi allo stato di salute sono comunicati agli uffici comunali che erogano il </w:t>
      </w:r>
      <w:proofErr w:type="gramStart"/>
      <w:r w:rsidRPr="0033585C">
        <w:rPr>
          <w:rFonts w:ascii="Garamond" w:hAnsi="Garamond"/>
        </w:rPr>
        <w:t>contributo  e</w:t>
      </w:r>
      <w:proofErr w:type="gramEnd"/>
      <w:r w:rsidRPr="0033585C">
        <w:rPr>
          <w:rFonts w:ascii="Garamond" w:hAnsi="Garamond"/>
        </w:rPr>
        <w:t xml:space="preserve"> che allo scopo operano come Responsabile del trattamento attenendosi a specifiche istruzioni.</w:t>
      </w:r>
    </w:p>
    <w:p w14:paraId="493A6326" w14:textId="77777777" w:rsidR="0033585C" w:rsidRPr="0033585C" w:rsidRDefault="0033585C" w:rsidP="0033585C">
      <w:pPr>
        <w:jc w:val="both"/>
        <w:rPr>
          <w:rFonts w:ascii="Garamond" w:hAnsi="Garamond"/>
        </w:rPr>
      </w:pPr>
      <w:r w:rsidRPr="0033585C">
        <w:rPr>
          <w:rFonts w:ascii="Garamond" w:hAnsi="Garamond"/>
        </w:rPr>
        <w:t>I dati non sono trasmessi fuori dall’Unione Europea.</w:t>
      </w:r>
    </w:p>
    <w:p w14:paraId="261CE084" w14:textId="7A1A441C" w:rsidR="0033585C" w:rsidRPr="0033585C" w:rsidRDefault="0033585C" w:rsidP="0033585C">
      <w:pPr>
        <w:jc w:val="both"/>
        <w:rPr>
          <w:rFonts w:ascii="Garamond" w:hAnsi="Garamond"/>
        </w:rPr>
      </w:pPr>
      <w:proofErr w:type="gramStart"/>
      <w:r w:rsidRPr="0033585C">
        <w:rPr>
          <w:rFonts w:ascii="Garamond" w:hAnsi="Garamond" w:cs="Arial"/>
        </w:rPr>
        <w:t>I  terzi</w:t>
      </w:r>
      <w:proofErr w:type="gramEnd"/>
      <w:r w:rsidRPr="0033585C">
        <w:rPr>
          <w:rFonts w:ascii="Garamond" w:hAnsi="Garamond" w:cs="Arial"/>
        </w:rPr>
        <w:t xml:space="preserve"> che effettuano trattamenti sui dati personali per conto del Comune, ad esempio per i servizi di assistenza informatica, sono Responsabili del trattamento e si attengono a specifiche istruzioni.</w:t>
      </w:r>
    </w:p>
    <w:p w14:paraId="3CDDE82B" w14:textId="77777777" w:rsidR="0033585C" w:rsidRPr="0033585C" w:rsidRDefault="0033585C" w:rsidP="0033585C">
      <w:pPr>
        <w:jc w:val="both"/>
        <w:rPr>
          <w:rFonts w:ascii="Garamond" w:hAnsi="Garamond"/>
          <w:b/>
        </w:rPr>
      </w:pPr>
    </w:p>
    <w:p w14:paraId="282086A6" w14:textId="77777777" w:rsidR="0033585C" w:rsidRPr="0033585C" w:rsidRDefault="0033585C" w:rsidP="0033585C">
      <w:pPr>
        <w:jc w:val="both"/>
        <w:rPr>
          <w:rFonts w:ascii="Garamond" w:hAnsi="Garamond"/>
          <w:b/>
        </w:rPr>
      </w:pPr>
      <w:r w:rsidRPr="0033585C">
        <w:rPr>
          <w:rFonts w:ascii="Garamond" w:hAnsi="Garamond"/>
          <w:b/>
        </w:rPr>
        <w:t>Diritti dell’interessato</w:t>
      </w:r>
    </w:p>
    <w:p w14:paraId="02DA5DA8" w14:textId="77777777" w:rsidR="0033585C" w:rsidRPr="0033585C" w:rsidRDefault="0033585C" w:rsidP="0033585C">
      <w:pPr>
        <w:spacing w:line="240" w:lineRule="atLeast"/>
        <w:jc w:val="both"/>
        <w:rPr>
          <w:rFonts w:ascii="Garamond" w:hAnsi="Garamond" w:cs="Arial"/>
        </w:rPr>
      </w:pPr>
      <w:r w:rsidRPr="0033585C">
        <w:rPr>
          <w:rFonts w:ascii="Garamond" w:hAnsi="Garamond" w:cs="Arial"/>
        </w:rPr>
        <w:t xml:space="preserve">L’interessato ha il diritto di chiedere al titolare del trattamento l'accesso ai dati personali e la rettifica o la cancellazione degli stessi e la limitazione del trattamento. In alcuni casi, ha, inoltre, il diritto di opporsi al trattamento dei dati personali.  Può esercitare tali diritti rivolgendosi al Responsabile della protezione dei dati </w:t>
      </w:r>
      <w:r w:rsidRPr="0033585C">
        <w:rPr>
          <w:rFonts w:ascii="Garamond" w:hAnsi="Garamond"/>
        </w:rPr>
        <w:t xml:space="preserve">all’indirizzo </w:t>
      </w:r>
      <w:hyperlink r:id="rId9" w:history="1">
        <w:r w:rsidRPr="0033585C">
          <w:rPr>
            <w:rStyle w:val="Collegamentoipertestuale"/>
            <w:rFonts w:ascii="Garamond" w:hAnsi="Garamond"/>
          </w:rPr>
          <w:t>dpo-collebeato@cloudassistance.it</w:t>
        </w:r>
      </w:hyperlink>
    </w:p>
    <w:p w14:paraId="4A9166F0" w14:textId="7916C897" w:rsidR="0033585C" w:rsidRPr="0033585C" w:rsidRDefault="0033585C" w:rsidP="0033585C">
      <w:pPr>
        <w:spacing w:line="240" w:lineRule="atLeast"/>
        <w:jc w:val="both"/>
        <w:rPr>
          <w:rFonts w:ascii="Garamond" w:hAnsi="Garamond" w:cs="Arial"/>
        </w:rPr>
      </w:pPr>
      <w:r w:rsidRPr="0033585C">
        <w:rPr>
          <w:rFonts w:ascii="Garamond" w:hAnsi="Garamond" w:cs="Arial"/>
        </w:rPr>
        <w:t>L’interessato ha, infine, il diritto di proporre reclamo al Garante per la protezione dei dati personali.</w:t>
      </w:r>
    </w:p>
    <w:p w14:paraId="4726E89E" w14:textId="77777777" w:rsidR="0033585C" w:rsidRPr="0033585C" w:rsidRDefault="0033585C" w:rsidP="0033585C">
      <w:pPr>
        <w:jc w:val="center"/>
        <w:rPr>
          <w:rFonts w:ascii="Garamond" w:hAnsi="Garamond"/>
          <w:b/>
        </w:rPr>
      </w:pPr>
    </w:p>
    <w:p w14:paraId="3AB6D0A9" w14:textId="77777777" w:rsidR="0033585C" w:rsidRPr="0033585C" w:rsidRDefault="0033585C" w:rsidP="0033585C">
      <w:pPr>
        <w:jc w:val="center"/>
        <w:rPr>
          <w:rFonts w:ascii="Garamond" w:hAnsi="Garamond"/>
          <w:b/>
        </w:rPr>
      </w:pPr>
    </w:p>
    <w:p w14:paraId="126FC661" w14:textId="77777777" w:rsidR="0033585C" w:rsidRPr="0033585C" w:rsidRDefault="0033585C" w:rsidP="0033585C">
      <w:pPr>
        <w:pStyle w:val="NormaleWeb"/>
        <w:spacing w:before="0" w:beforeAutospacing="0" w:after="0" w:afterAutospacing="0" w:line="360" w:lineRule="auto"/>
        <w:rPr>
          <w:rFonts w:ascii="Garamond" w:hAnsi="Garamond" w:cs="Tahoma"/>
          <w:color w:val="000000"/>
          <w:sz w:val="22"/>
          <w:szCs w:val="22"/>
        </w:rPr>
      </w:pPr>
    </w:p>
    <w:p w14:paraId="7248163D" w14:textId="0DD8EEDA" w:rsidR="00DA0EAA" w:rsidRPr="0033585C" w:rsidRDefault="00DA0EAA" w:rsidP="007E73D4">
      <w:pPr>
        <w:pStyle w:val="Rientrocorpodeltesto"/>
        <w:ind w:left="3823" w:firstLine="425"/>
        <w:jc w:val="both"/>
        <w:rPr>
          <w:rFonts w:ascii="Garamond" w:hAnsi="Garamond" w:cstheme="minorHAnsi"/>
          <w:sz w:val="22"/>
          <w:szCs w:val="22"/>
        </w:rPr>
      </w:pPr>
      <w:r w:rsidRPr="0033585C">
        <w:rPr>
          <w:rFonts w:ascii="Garamond" w:hAnsi="Garamond"/>
          <w:b/>
          <w:bCs/>
          <w:sz w:val="22"/>
          <w:szCs w:val="22"/>
        </w:rPr>
        <w:t xml:space="preserve"> </w:t>
      </w:r>
    </w:p>
    <w:sectPr w:rsidR="00DA0EAA" w:rsidRPr="0033585C" w:rsidSect="000348A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709" w:gutter="0"/>
      <w:paperSrc w:first="715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27097" w14:textId="77777777" w:rsidR="003C70DF" w:rsidRDefault="003C70DF">
      <w:pPr>
        <w:spacing w:after="0" w:line="240" w:lineRule="auto"/>
      </w:pPr>
      <w:r>
        <w:separator/>
      </w:r>
    </w:p>
  </w:endnote>
  <w:endnote w:type="continuationSeparator" w:id="0">
    <w:p w14:paraId="6B6B99D4" w14:textId="77777777" w:rsidR="003C70DF" w:rsidRDefault="003C7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7B1C" w14:textId="77777777" w:rsidR="00671A67" w:rsidRDefault="003C70DF">
    <w:pPr>
      <w:pStyle w:val="Pidipagina"/>
      <w:pBdr>
        <w:top w:val="single" w:sz="4" w:space="1" w:color="000000"/>
      </w:pBdr>
      <w:jc w:val="center"/>
      <w:rPr>
        <w:rFonts w:ascii="Garamond" w:hAnsi="Garamond"/>
        <w:sz w:val="20"/>
        <w:szCs w:val="20"/>
        <w:lang w:val="en-US"/>
      </w:rPr>
    </w:pPr>
    <w:r>
      <w:rPr>
        <w:rFonts w:ascii="Garamond" w:hAnsi="Garamond"/>
        <w:sz w:val="20"/>
        <w:szCs w:val="20"/>
        <w:lang w:val="en-US"/>
      </w:rPr>
      <w:t xml:space="preserve">e-mail: info@comune.collebeato.bs.it - web: </w:t>
    </w:r>
    <w:hyperlink r:id="rId1">
      <w:r>
        <w:rPr>
          <w:rStyle w:val="Collegamentoipertestuale"/>
          <w:rFonts w:ascii="Garamond" w:hAnsi="Garamond"/>
          <w:sz w:val="20"/>
          <w:szCs w:val="20"/>
          <w:lang w:val="en-US"/>
        </w:rPr>
        <w:t>www.comune.collebeato.bs.it</w:t>
      </w:r>
    </w:hyperlink>
    <w:r>
      <w:rPr>
        <w:rFonts w:ascii="Garamond" w:hAnsi="Garamond"/>
        <w:sz w:val="20"/>
        <w:szCs w:val="20"/>
        <w:lang w:val="en-US"/>
      </w:rPr>
      <w:t xml:space="preserve"> - Tel. 0302511120</w:t>
    </w:r>
  </w:p>
  <w:p w14:paraId="6BD1D9CE" w14:textId="77777777" w:rsidR="00671A67" w:rsidRDefault="003C70DF">
    <w:pPr>
      <w:pStyle w:val="Pidipagina"/>
      <w:pBdr>
        <w:top w:val="single" w:sz="4" w:space="1" w:color="000000"/>
      </w:pBdr>
      <w:jc w:val="center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Orari di apertura al pubblico dell’ufficio: lunedì e giovedì dalle 10:00 alle 12:30.</w:t>
    </w:r>
  </w:p>
  <w:p w14:paraId="6C9D9EC2" w14:textId="77777777" w:rsidR="00671A67" w:rsidRDefault="003C70DF">
    <w:pPr>
      <w:pStyle w:val="Pidipagina"/>
      <w:jc w:val="center"/>
    </w:pPr>
    <w:r>
      <w:rPr>
        <w:rFonts w:ascii="Garamond" w:hAnsi="Garamond"/>
        <w:sz w:val="20"/>
        <w:szCs w:val="20"/>
        <w:lang w:val="en-US"/>
      </w:rPr>
      <w:t>P.I. 00853240174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A96A" w14:textId="77777777" w:rsidR="00671A67" w:rsidRDefault="003C70DF">
    <w:pPr>
      <w:pStyle w:val="Pidipagina"/>
      <w:pBdr>
        <w:top w:val="single" w:sz="4" w:space="1" w:color="000000"/>
      </w:pBdr>
      <w:jc w:val="center"/>
      <w:rPr>
        <w:rFonts w:ascii="Garamond" w:hAnsi="Garamond"/>
        <w:sz w:val="20"/>
        <w:szCs w:val="20"/>
        <w:lang w:val="en-US"/>
      </w:rPr>
    </w:pPr>
    <w:bookmarkStart w:id="0" w:name="_Hlk224039537"/>
    <w:r>
      <w:rPr>
        <w:rFonts w:ascii="Garamond" w:hAnsi="Garamond"/>
        <w:sz w:val="20"/>
        <w:szCs w:val="20"/>
        <w:lang w:val="en-US"/>
      </w:rPr>
      <w:t xml:space="preserve">e-mail: info@comune.collebeato.bs.it - web: </w:t>
    </w:r>
    <w:hyperlink r:id="rId1">
      <w:r>
        <w:rPr>
          <w:rStyle w:val="Collegamentoipertestuale"/>
          <w:rFonts w:ascii="Garamond" w:hAnsi="Garamond"/>
          <w:sz w:val="20"/>
          <w:szCs w:val="20"/>
          <w:lang w:val="en-US"/>
        </w:rPr>
        <w:t>www.comune.collebeato.bs.it</w:t>
      </w:r>
    </w:hyperlink>
    <w:r>
      <w:rPr>
        <w:rFonts w:ascii="Garamond" w:hAnsi="Garamond"/>
        <w:sz w:val="20"/>
        <w:szCs w:val="20"/>
        <w:lang w:val="en-US"/>
      </w:rPr>
      <w:t xml:space="preserve"> - Tel. 0302511120</w:t>
    </w:r>
    <w:bookmarkEnd w:id="0"/>
  </w:p>
  <w:p w14:paraId="31794264" w14:textId="77777777" w:rsidR="00671A67" w:rsidRDefault="003C70DF">
    <w:pPr>
      <w:pStyle w:val="Pidipagina"/>
      <w:pBdr>
        <w:top w:val="single" w:sz="4" w:space="1" w:color="000000"/>
      </w:pBdr>
      <w:jc w:val="center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Orari di apertura al pubblico dell’ufficio: lunedì e giovedì dalle 10:00 alle 12:30.</w:t>
    </w:r>
  </w:p>
  <w:p w14:paraId="13F4CBF9" w14:textId="77777777" w:rsidR="00671A67" w:rsidRDefault="003C70DF">
    <w:pPr>
      <w:pStyle w:val="Pidipagina"/>
      <w:jc w:val="center"/>
    </w:pPr>
    <w:r>
      <w:rPr>
        <w:rFonts w:ascii="Garamond" w:hAnsi="Garamond"/>
        <w:sz w:val="20"/>
        <w:szCs w:val="20"/>
        <w:lang w:val="en-US"/>
      </w:rPr>
      <w:t>P.I. 00853240174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8D7BD" w14:textId="77777777" w:rsidR="003C70DF" w:rsidRDefault="003C70DF">
      <w:pPr>
        <w:spacing w:after="0" w:line="240" w:lineRule="auto"/>
      </w:pPr>
      <w:r>
        <w:separator/>
      </w:r>
    </w:p>
  </w:footnote>
  <w:footnote w:type="continuationSeparator" w:id="0">
    <w:p w14:paraId="04CF987B" w14:textId="77777777" w:rsidR="003C70DF" w:rsidRDefault="003C7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2AA9C" w14:textId="77777777" w:rsidR="00671A67" w:rsidRDefault="003C70DF">
    <w:pPr>
      <w:pStyle w:val="Intestazione"/>
    </w:pPr>
    <w:r>
      <w:rPr>
        <w:noProof/>
      </w:rPr>
      <w:drawing>
        <wp:anchor distT="0" distB="0" distL="0" distR="0" simplePos="0" relativeHeight="251661824" behindDoc="1" locked="0" layoutInCell="1" allowOverlap="1" wp14:anchorId="5B565915" wp14:editId="1AA4722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28970" cy="5728970"/>
          <wp:effectExtent l="0" t="0" r="0" b="0"/>
          <wp:wrapNone/>
          <wp:docPr id="1" name="WordPictureWatermark32473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24736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28970" cy="572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A48D5" w14:textId="2DB585EA" w:rsidR="00671A67" w:rsidRDefault="003C70DF">
    <w:pPr>
      <w:pStyle w:val="Sottotitolo"/>
      <w:tabs>
        <w:tab w:val="left" w:pos="740"/>
        <w:tab w:val="center" w:pos="4819"/>
      </w:tabs>
      <w:rPr>
        <w:i/>
        <w:sz w:val="24"/>
        <w:szCs w:val="24"/>
      </w:rPr>
    </w:pPr>
    <w:r>
      <w:rPr>
        <w:noProof/>
      </w:rPr>
      <w:drawing>
        <wp:anchor distT="0" distB="0" distL="114300" distR="0" simplePos="0" relativeHeight="251653632" behindDoc="0" locked="0" layoutInCell="0" allowOverlap="1" wp14:anchorId="31BB9E0E" wp14:editId="05AB43CD">
          <wp:simplePos x="0" y="0"/>
          <wp:positionH relativeFrom="margin">
            <wp:align>right</wp:align>
          </wp:positionH>
          <wp:positionV relativeFrom="paragraph">
            <wp:posOffset>-265430</wp:posOffset>
          </wp:positionV>
          <wp:extent cx="704850" cy="730250"/>
          <wp:effectExtent l="0" t="0" r="0" b="0"/>
          <wp:wrapThrough wrapText="bothSides">
            <wp:wrapPolygon edited="0">
              <wp:start x="-3" y="0"/>
              <wp:lineTo x="-3" y="20850"/>
              <wp:lineTo x="21017" y="20850"/>
              <wp:lineTo x="21017" y="0"/>
              <wp:lineTo x="-3" y="0"/>
            </wp:wrapPolygon>
          </wp:wrapThrough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30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5680" behindDoc="1" locked="0" layoutInCell="0" allowOverlap="1" wp14:anchorId="1654B23E" wp14:editId="1562B46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28970" cy="5728970"/>
          <wp:effectExtent l="0" t="0" r="5080" b="5080"/>
          <wp:wrapNone/>
          <wp:docPr id="3" name="WordPictureWatermark32473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2473673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8970" cy="5728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0" allowOverlap="1" wp14:anchorId="1545C70D" wp14:editId="30F20521">
          <wp:simplePos x="0" y="0"/>
          <wp:positionH relativeFrom="column">
            <wp:posOffset>231140</wp:posOffset>
          </wp:positionH>
          <wp:positionV relativeFrom="paragraph">
            <wp:posOffset>-219075</wp:posOffset>
          </wp:positionV>
          <wp:extent cx="571500" cy="680720"/>
          <wp:effectExtent l="0" t="0" r="0" b="0"/>
          <wp:wrapSquare wrapText="bothSides"/>
          <wp:docPr id="4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80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i/>
        <w:sz w:val="24"/>
        <w:szCs w:val="24"/>
      </w:rPr>
      <w:t>COMUNE di COLLEBEATO</w:t>
    </w:r>
  </w:p>
  <w:p w14:paraId="5BD8EAD2" w14:textId="77777777" w:rsidR="00671A67" w:rsidRDefault="003C70DF">
    <w:pPr>
      <w:pStyle w:val="Sottotitolo"/>
      <w:tabs>
        <w:tab w:val="left" w:pos="740"/>
        <w:tab w:val="center" w:pos="4819"/>
      </w:tabs>
      <w:rPr>
        <w:i/>
        <w:sz w:val="24"/>
        <w:szCs w:val="24"/>
      </w:rPr>
    </w:pPr>
    <w:r>
      <w:rPr>
        <w:i/>
        <w:sz w:val="24"/>
        <w:szCs w:val="24"/>
      </w:rPr>
      <w:t xml:space="preserve">Provincia di Brescia     </w:t>
    </w:r>
  </w:p>
  <w:p w14:paraId="2BB55328" w14:textId="77777777" w:rsidR="00671A67" w:rsidRDefault="00671A67">
    <w:pPr>
      <w:pStyle w:val="Sottotitolo"/>
      <w:tabs>
        <w:tab w:val="left" w:pos="740"/>
        <w:tab w:val="center" w:pos="4819"/>
      </w:tabs>
      <w:rPr>
        <w:i/>
        <w:sz w:val="16"/>
        <w:szCs w:val="16"/>
      </w:rPr>
    </w:pPr>
  </w:p>
  <w:p w14:paraId="6643E957" w14:textId="77777777" w:rsidR="00671A67" w:rsidRDefault="00671A67">
    <w:pPr>
      <w:pStyle w:val="Sottotitolo"/>
      <w:tabs>
        <w:tab w:val="left" w:pos="740"/>
        <w:tab w:val="center" w:pos="4819"/>
      </w:tabs>
      <w:rPr>
        <w:i/>
        <w:sz w:val="16"/>
        <w:szCs w:val="16"/>
      </w:rPr>
    </w:pPr>
  </w:p>
  <w:p w14:paraId="565B9734" w14:textId="77777777" w:rsidR="00671A67" w:rsidRDefault="00671A67">
    <w:pPr>
      <w:pStyle w:val="Pidipagina"/>
      <w:pBdr>
        <w:top w:val="single" w:sz="4" w:space="1" w:color="000000"/>
      </w:pBdr>
      <w:jc w:val="center"/>
      <w:rPr>
        <w:rFonts w:ascii="Garamond" w:hAnsi="Garamond"/>
        <w:sz w:val="20"/>
        <w:szCs w:val="20"/>
        <w:lang w:val="en-US"/>
      </w:rPr>
    </w:pPr>
  </w:p>
  <w:p w14:paraId="12C4959D" w14:textId="77777777" w:rsidR="00671A67" w:rsidRDefault="00671A6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DB1B9" w14:textId="77777777" w:rsidR="00671A67" w:rsidRDefault="003C70DF">
    <w:pPr>
      <w:pStyle w:val="Sottotitolo"/>
      <w:tabs>
        <w:tab w:val="left" w:pos="740"/>
        <w:tab w:val="center" w:pos="4819"/>
      </w:tabs>
      <w:rPr>
        <w:i/>
        <w:sz w:val="24"/>
        <w:szCs w:val="24"/>
      </w:rPr>
    </w:pPr>
    <w:r>
      <w:rPr>
        <w:noProof/>
      </w:rPr>
      <w:drawing>
        <wp:anchor distT="0" distB="0" distL="114300" distR="0" simplePos="0" relativeHeight="251654656" behindDoc="0" locked="0" layoutInCell="0" allowOverlap="1" wp14:anchorId="6DAB1F88" wp14:editId="58E586A3">
          <wp:simplePos x="0" y="0"/>
          <wp:positionH relativeFrom="margin">
            <wp:align>right</wp:align>
          </wp:positionH>
          <wp:positionV relativeFrom="paragraph">
            <wp:posOffset>-265430</wp:posOffset>
          </wp:positionV>
          <wp:extent cx="704850" cy="730250"/>
          <wp:effectExtent l="0" t="0" r="0" b="0"/>
          <wp:wrapThrough wrapText="bothSides">
            <wp:wrapPolygon edited="0">
              <wp:start x="-3" y="0"/>
              <wp:lineTo x="-3" y="20850"/>
              <wp:lineTo x="21017" y="20850"/>
              <wp:lineTo x="21017" y="0"/>
              <wp:lineTo x="-3" y="0"/>
            </wp:wrapPolygon>
          </wp:wrapThrough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30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1" locked="0" layoutInCell="0" allowOverlap="1" wp14:anchorId="786AFA25" wp14:editId="3B0B62F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28970" cy="5728970"/>
          <wp:effectExtent l="0" t="0" r="0" b="0"/>
          <wp:wrapNone/>
          <wp:docPr id="7" name="WordPictureWatermark32473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3247367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728970" cy="5728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0" allowOverlap="1" wp14:anchorId="3EE06B95" wp14:editId="428C0267">
          <wp:simplePos x="0" y="0"/>
          <wp:positionH relativeFrom="column">
            <wp:posOffset>231140</wp:posOffset>
          </wp:positionH>
          <wp:positionV relativeFrom="paragraph">
            <wp:posOffset>-219075</wp:posOffset>
          </wp:positionV>
          <wp:extent cx="571500" cy="680720"/>
          <wp:effectExtent l="0" t="0" r="0" b="0"/>
          <wp:wrapSquare wrapText="bothSides"/>
          <wp:docPr id="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80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800" behindDoc="1" locked="0" layoutInCell="1" allowOverlap="1" wp14:anchorId="10450A01" wp14:editId="439D8102">
          <wp:simplePos x="0" y="0"/>
          <wp:positionH relativeFrom="column">
            <wp:posOffset>8430895</wp:posOffset>
          </wp:positionH>
          <wp:positionV relativeFrom="paragraph">
            <wp:posOffset>-255905</wp:posOffset>
          </wp:positionV>
          <wp:extent cx="1026795" cy="1066165"/>
          <wp:effectExtent l="0" t="0" r="0" b="0"/>
          <wp:wrapNone/>
          <wp:docPr id="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4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1066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i/>
        <w:sz w:val="24"/>
        <w:szCs w:val="24"/>
      </w:rPr>
      <w:t>COMUNE di COLLEBEATO</w:t>
    </w:r>
  </w:p>
  <w:p w14:paraId="4BC7E00C" w14:textId="77777777" w:rsidR="00671A67" w:rsidRDefault="003C70DF">
    <w:pPr>
      <w:pStyle w:val="Sottotitolo"/>
      <w:tabs>
        <w:tab w:val="left" w:pos="740"/>
        <w:tab w:val="center" w:pos="4819"/>
      </w:tabs>
      <w:rPr>
        <w:i/>
        <w:sz w:val="24"/>
        <w:szCs w:val="24"/>
      </w:rPr>
    </w:pPr>
    <w:r>
      <w:rPr>
        <w:i/>
        <w:sz w:val="24"/>
        <w:szCs w:val="24"/>
      </w:rPr>
      <w:t xml:space="preserve">Provincia di Brescia     </w:t>
    </w:r>
  </w:p>
  <w:p w14:paraId="4DEAFE08" w14:textId="77777777" w:rsidR="00671A67" w:rsidRDefault="00671A67">
    <w:pPr>
      <w:pStyle w:val="Sottotitolo"/>
      <w:tabs>
        <w:tab w:val="left" w:pos="740"/>
        <w:tab w:val="center" w:pos="4819"/>
      </w:tabs>
      <w:rPr>
        <w:i/>
        <w:sz w:val="16"/>
        <w:szCs w:val="16"/>
      </w:rPr>
    </w:pPr>
  </w:p>
  <w:p w14:paraId="4B20524C" w14:textId="77777777" w:rsidR="00671A67" w:rsidRDefault="00671A67">
    <w:pPr>
      <w:pStyle w:val="Sottotitolo"/>
      <w:tabs>
        <w:tab w:val="left" w:pos="740"/>
        <w:tab w:val="center" w:pos="4819"/>
      </w:tabs>
      <w:rPr>
        <w:i/>
        <w:sz w:val="16"/>
        <w:szCs w:val="16"/>
      </w:rPr>
    </w:pPr>
  </w:p>
  <w:p w14:paraId="3201FBD6" w14:textId="77777777" w:rsidR="00671A67" w:rsidRDefault="00671A67">
    <w:pPr>
      <w:pStyle w:val="Pidipagina"/>
      <w:pBdr>
        <w:top w:val="single" w:sz="4" w:space="1" w:color="000000"/>
      </w:pBdr>
      <w:jc w:val="center"/>
      <w:rPr>
        <w:rFonts w:ascii="Garamond" w:hAnsi="Garamond"/>
        <w:sz w:val="20"/>
        <w:szCs w:val="20"/>
        <w:lang w:val="en-US"/>
      </w:rPr>
    </w:pPr>
  </w:p>
  <w:p w14:paraId="11270C7F" w14:textId="77777777" w:rsidR="00671A67" w:rsidRDefault="00671A6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4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 w15:restartNumberingAfterBreak="0">
    <w:nsid w:val="0EE92178"/>
    <w:multiLevelType w:val="hybridMultilevel"/>
    <w:tmpl w:val="763A0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C5ECF"/>
    <w:multiLevelType w:val="hybridMultilevel"/>
    <w:tmpl w:val="0C76803A"/>
    <w:lvl w:ilvl="0" w:tplc="8D9075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1C06DE"/>
    <w:multiLevelType w:val="hybridMultilevel"/>
    <w:tmpl w:val="43FA5C6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254A54"/>
    <w:multiLevelType w:val="hybridMultilevel"/>
    <w:tmpl w:val="B790C85A"/>
    <w:lvl w:ilvl="0" w:tplc="AC76B4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F40AB"/>
    <w:multiLevelType w:val="hybridMultilevel"/>
    <w:tmpl w:val="57FCBF54"/>
    <w:lvl w:ilvl="0" w:tplc="604CB640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B92BEF"/>
    <w:multiLevelType w:val="hybridMultilevel"/>
    <w:tmpl w:val="AE9E5A38"/>
    <w:lvl w:ilvl="0" w:tplc="96DE3D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CC3617"/>
    <w:multiLevelType w:val="hybridMultilevel"/>
    <w:tmpl w:val="AB020FD2"/>
    <w:lvl w:ilvl="0" w:tplc="DD3E208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20374"/>
    <w:multiLevelType w:val="hybridMultilevel"/>
    <w:tmpl w:val="3B0CCD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E1D4C"/>
    <w:multiLevelType w:val="hybridMultilevel"/>
    <w:tmpl w:val="37E0DA3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5F70B67"/>
    <w:multiLevelType w:val="hybridMultilevel"/>
    <w:tmpl w:val="56C08D7E"/>
    <w:lvl w:ilvl="0" w:tplc="D8BC44E4"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F0403"/>
    <w:multiLevelType w:val="hybridMultilevel"/>
    <w:tmpl w:val="3F424C84"/>
    <w:lvl w:ilvl="0" w:tplc="E0060B9E">
      <w:start w:val="1"/>
      <w:numFmt w:val="decimal"/>
      <w:lvlText w:val="%1."/>
      <w:lvlJc w:val="left"/>
      <w:pPr>
        <w:ind w:left="325" w:hanging="214"/>
      </w:pPr>
      <w:rPr>
        <w:rFonts w:ascii="Verdana" w:eastAsia="Verdana" w:hAnsi="Verdana" w:cs="Verdana" w:hint="default"/>
        <w:b/>
        <w:bCs/>
        <w:i w:val="0"/>
        <w:iCs w:val="0"/>
        <w:w w:val="100"/>
        <w:sz w:val="15"/>
        <w:szCs w:val="15"/>
        <w:u w:val="single" w:color="000000"/>
        <w:lang w:val="it-IT" w:eastAsia="en-US" w:bidi="ar-SA"/>
      </w:rPr>
    </w:lvl>
    <w:lvl w:ilvl="1" w:tplc="1BFC1420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959E3286">
      <w:numFmt w:val="bullet"/>
      <w:lvlText w:val="•"/>
      <w:lvlJc w:val="left"/>
      <w:pPr>
        <w:ind w:left="1905" w:hanging="361"/>
      </w:pPr>
      <w:rPr>
        <w:lang w:val="it-IT" w:eastAsia="en-US" w:bidi="ar-SA"/>
      </w:rPr>
    </w:lvl>
    <w:lvl w:ilvl="3" w:tplc="8BC0AB62">
      <w:numFmt w:val="bullet"/>
      <w:lvlText w:val="•"/>
      <w:lvlJc w:val="left"/>
      <w:pPr>
        <w:ind w:left="2970" w:hanging="361"/>
      </w:pPr>
      <w:rPr>
        <w:lang w:val="it-IT" w:eastAsia="en-US" w:bidi="ar-SA"/>
      </w:rPr>
    </w:lvl>
    <w:lvl w:ilvl="4" w:tplc="7F0C7A0E">
      <w:numFmt w:val="bullet"/>
      <w:lvlText w:val="•"/>
      <w:lvlJc w:val="left"/>
      <w:pPr>
        <w:ind w:left="4035" w:hanging="361"/>
      </w:pPr>
      <w:rPr>
        <w:lang w:val="it-IT" w:eastAsia="en-US" w:bidi="ar-SA"/>
      </w:rPr>
    </w:lvl>
    <w:lvl w:ilvl="5" w:tplc="E42CE768">
      <w:numFmt w:val="bullet"/>
      <w:lvlText w:val="•"/>
      <w:lvlJc w:val="left"/>
      <w:pPr>
        <w:ind w:left="5100" w:hanging="361"/>
      </w:pPr>
      <w:rPr>
        <w:lang w:val="it-IT" w:eastAsia="en-US" w:bidi="ar-SA"/>
      </w:rPr>
    </w:lvl>
    <w:lvl w:ilvl="6" w:tplc="1FF212D2">
      <w:numFmt w:val="bullet"/>
      <w:lvlText w:val="•"/>
      <w:lvlJc w:val="left"/>
      <w:pPr>
        <w:ind w:left="6165" w:hanging="361"/>
      </w:pPr>
      <w:rPr>
        <w:lang w:val="it-IT" w:eastAsia="en-US" w:bidi="ar-SA"/>
      </w:rPr>
    </w:lvl>
    <w:lvl w:ilvl="7" w:tplc="84F083D0">
      <w:numFmt w:val="bullet"/>
      <w:lvlText w:val="•"/>
      <w:lvlJc w:val="left"/>
      <w:pPr>
        <w:ind w:left="7230" w:hanging="361"/>
      </w:pPr>
      <w:rPr>
        <w:lang w:val="it-IT" w:eastAsia="en-US" w:bidi="ar-SA"/>
      </w:rPr>
    </w:lvl>
    <w:lvl w:ilvl="8" w:tplc="2FDA21E6">
      <w:numFmt w:val="bullet"/>
      <w:lvlText w:val="•"/>
      <w:lvlJc w:val="left"/>
      <w:pPr>
        <w:ind w:left="8296" w:hanging="361"/>
      </w:pPr>
      <w:rPr>
        <w:lang w:val="it-IT" w:eastAsia="en-US" w:bidi="ar-SA"/>
      </w:rPr>
    </w:lvl>
  </w:abstractNum>
  <w:abstractNum w:abstractNumId="17" w15:restartNumberingAfterBreak="0">
    <w:nsid w:val="48CF61FE"/>
    <w:multiLevelType w:val="hybridMultilevel"/>
    <w:tmpl w:val="2A3C95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61C44"/>
    <w:multiLevelType w:val="hybridMultilevel"/>
    <w:tmpl w:val="05249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D81DB9"/>
    <w:multiLevelType w:val="hybridMultilevel"/>
    <w:tmpl w:val="CE484FB2"/>
    <w:lvl w:ilvl="0" w:tplc="C4C8A0D0">
      <w:start w:val="1"/>
      <w:numFmt w:val="decimal"/>
      <w:lvlText w:val="%1."/>
      <w:lvlJc w:val="left"/>
      <w:pPr>
        <w:ind w:left="325" w:hanging="214"/>
      </w:pPr>
      <w:rPr>
        <w:rFonts w:ascii="Verdana" w:eastAsia="Verdana" w:hAnsi="Verdana" w:cs="Verdana" w:hint="default"/>
        <w:b/>
        <w:bCs/>
        <w:i w:val="0"/>
        <w:iCs w:val="0"/>
        <w:w w:val="100"/>
        <w:sz w:val="15"/>
        <w:szCs w:val="15"/>
        <w:u w:val="single" w:color="000000"/>
        <w:lang w:val="it-IT" w:eastAsia="en-US" w:bidi="ar-SA"/>
      </w:rPr>
    </w:lvl>
    <w:lvl w:ilvl="1" w:tplc="EF229042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DB246F7C">
      <w:numFmt w:val="bullet"/>
      <w:lvlText w:val="•"/>
      <w:lvlJc w:val="left"/>
      <w:pPr>
        <w:ind w:left="1905" w:hanging="361"/>
      </w:pPr>
      <w:rPr>
        <w:lang w:val="it-IT" w:eastAsia="en-US" w:bidi="ar-SA"/>
      </w:rPr>
    </w:lvl>
    <w:lvl w:ilvl="3" w:tplc="66FE9162">
      <w:numFmt w:val="bullet"/>
      <w:lvlText w:val="•"/>
      <w:lvlJc w:val="left"/>
      <w:pPr>
        <w:ind w:left="2970" w:hanging="361"/>
      </w:pPr>
      <w:rPr>
        <w:lang w:val="it-IT" w:eastAsia="en-US" w:bidi="ar-SA"/>
      </w:rPr>
    </w:lvl>
    <w:lvl w:ilvl="4" w:tplc="E4064584">
      <w:numFmt w:val="bullet"/>
      <w:lvlText w:val="•"/>
      <w:lvlJc w:val="left"/>
      <w:pPr>
        <w:ind w:left="4035" w:hanging="361"/>
      </w:pPr>
      <w:rPr>
        <w:lang w:val="it-IT" w:eastAsia="en-US" w:bidi="ar-SA"/>
      </w:rPr>
    </w:lvl>
    <w:lvl w:ilvl="5" w:tplc="3A089AA0">
      <w:numFmt w:val="bullet"/>
      <w:lvlText w:val="•"/>
      <w:lvlJc w:val="left"/>
      <w:pPr>
        <w:ind w:left="5100" w:hanging="361"/>
      </w:pPr>
      <w:rPr>
        <w:lang w:val="it-IT" w:eastAsia="en-US" w:bidi="ar-SA"/>
      </w:rPr>
    </w:lvl>
    <w:lvl w:ilvl="6" w:tplc="58088190">
      <w:numFmt w:val="bullet"/>
      <w:lvlText w:val="•"/>
      <w:lvlJc w:val="left"/>
      <w:pPr>
        <w:ind w:left="6165" w:hanging="361"/>
      </w:pPr>
      <w:rPr>
        <w:lang w:val="it-IT" w:eastAsia="en-US" w:bidi="ar-SA"/>
      </w:rPr>
    </w:lvl>
    <w:lvl w:ilvl="7" w:tplc="0388BD52">
      <w:numFmt w:val="bullet"/>
      <w:lvlText w:val="•"/>
      <w:lvlJc w:val="left"/>
      <w:pPr>
        <w:ind w:left="7230" w:hanging="361"/>
      </w:pPr>
      <w:rPr>
        <w:lang w:val="it-IT" w:eastAsia="en-US" w:bidi="ar-SA"/>
      </w:rPr>
    </w:lvl>
    <w:lvl w:ilvl="8" w:tplc="7AE2ABB8">
      <w:numFmt w:val="bullet"/>
      <w:lvlText w:val="•"/>
      <w:lvlJc w:val="left"/>
      <w:pPr>
        <w:ind w:left="8296" w:hanging="361"/>
      </w:pPr>
      <w:rPr>
        <w:lang w:val="it-IT" w:eastAsia="en-US" w:bidi="ar-SA"/>
      </w:rPr>
    </w:lvl>
  </w:abstractNum>
  <w:abstractNum w:abstractNumId="20" w15:restartNumberingAfterBreak="0">
    <w:nsid w:val="6BBF4D83"/>
    <w:multiLevelType w:val="hybridMultilevel"/>
    <w:tmpl w:val="AF142F80"/>
    <w:lvl w:ilvl="0" w:tplc="DD3E208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35139"/>
    <w:multiLevelType w:val="hybridMultilevel"/>
    <w:tmpl w:val="77905A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170BE3"/>
    <w:multiLevelType w:val="hybridMultilevel"/>
    <w:tmpl w:val="74986A8C"/>
    <w:lvl w:ilvl="0" w:tplc="736C6C0A">
      <w:start w:val="14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7"/>
  </w:num>
  <w:num w:numId="7">
    <w:abstractNumId w:val="1"/>
  </w:num>
  <w:num w:numId="8">
    <w:abstractNumId w:val="7"/>
  </w:num>
  <w:num w:numId="9">
    <w:abstractNumId w:val="11"/>
  </w:num>
  <w:num w:numId="10">
    <w:abstractNumId w:val="21"/>
  </w:num>
  <w:num w:numId="11">
    <w:abstractNumId w:val="12"/>
  </w:num>
  <w:num w:numId="12">
    <w:abstractNumId w:val="20"/>
  </w:num>
  <w:num w:numId="13">
    <w:abstractNumId w:val="8"/>
  </w:num>
  <w:num w:numId="14">
    <w:abstractNumId w:val="19"/>
  </w:num>
  <w:num w:numId="1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</w:num>
  <w:num w:numId="19">
    <w:abstractNumId w:val="13"/>
  </w:num>
  <w:num w:numId="20">
    <w:abstractNumId w:val="6"/>
  </w:num>
  <w:num w:numId="21">
    <w:abstractNumId w:val="22"/>
  </w:num>
  <w:num w:numId="22">
    <w:abstractNumId w:val="13"/>
  </w:num>
  <w:num w:numId="2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8"/>
  </w:num>
  <w:num w:numId="25">
    <w:abstractNumId w:val="10"/>
  </w:num>
  <w:num w:numId="26">
    <w:abstractNumId w:val="14"/>
  </w:num>
  <w:num w:numId="27">
    <w:abstractNumId w:val="1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67"/>
    <w:rsid w:val="000348A4"/>
    <w:rsid w:val="000404EC"/>
    <w:rsid w:val="00065044"/>
    <w:rsid w:val="000906B7"/>
    <w:rsid w:val="000B1FA5"/>
    <w:rsid w:val="001112F0"/>
    <w:rsid w:val="002F136A"/>
    <w:rsid w:val="0033585C"/>
    <w:rsid w:val="003C70DF"/>
    <w:rsid w:val="004A5116"/>
    <w:rsid w:val="00671A67"/>
    <w:rsid w:val="007E1437"/>
    <w:rsid w:val="007E73D4"/>
    <w:rsid w:val="00800470"/>
    <w:rsid w:val="00AB48A2"/>
    <w:rsid w:val="00B129A1"/>
    <w:rsid w:val="00B25E1F"/>
    <w:rsid w:val="00BA6681"/>
    <w:rsid w:val="00C16198"/>
    <w:rsid w:val="00CD73D0"/>
    <w:rsid w:val="00D37533"/>
    <w:rsid w:val="00DA0EAA"/>
    <w:rsid w:val="00DA639D"/>
    <w:rsid w:val="00E36B42"/>
    <w:rsid w:val="00FD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4C0E24"/>
  <w15:docId w15:val="{6FCF7448-4A3A-4788-B0D4-43B32281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D6B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D6B10"/>
    <w:pPr>
      <w:keepNext/>
      <w:suppressAutoHyphens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1F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FD6B10"/>
    <w:pPr>
      <w:keepNext/>
      <w:suppressAutoHyphens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noProof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qFormat/>
    <w:rsid w:val="000404EC"/>
    <w:pPr>
      <w:keepNext/>
      <w:numPr>
        <w:ilvl w:val="4"/>
        <w:numId w:val="1"/>
      </w:numPr>
      <w:suppressAutoHyphens w:val="0"/>
      <w:spacing w:after="0" w:line="360" w:lineRule="auto"/>
      <w:outlineLvl w:val="4"/>
    </w:pPr>
    <w:rPr>
      <w:rFonts w:ascii="Garamond" w:eastAsia="Times New Roman" w:hAnsi="Garamond" w:cs="Garamond"/>
      <w:sz w:val="24"/>
      <w:szCs w:val="24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0404E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0404E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itolo9">
    <w:name w:val="heading 9"/>
    <w:basedOn w:val="Normale"/>
    <w:next w:val="Normale"/>
    <w:link w:val="Titolo9Carattere"/>
    <w:unhideWhenUsed/>
    <w:qFormat/>
    <w:rsid w:val="000348A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A4263"/>
  </w:style>
  <w:style w:type="character" w:customStyle="1" w:styleId="PidipaginaCarattere">
    <w:name w:val="Piè di pagina Carattere"/>
    <w:basedOn w:val="Carpredefinitoparagrafo"/>
    <w:link w:val="Pidipagina"/>
    <w:qFormat/>
    <w:rsid w:val="008A4263"/>
  </w:style>
  <w:style w:type="character" w:customStyle="1" w:styleId="SottotitoloCarattere">
    <w:name w:val="Sottotitolo Carattere"/>
    <w:basedOn w:val="Carpredefinitoparagrafo"/>
    <w:link w:val="Sottotitolo"/>
    <w:qFormat/>
    <w:rsid w:val="008A4263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styleId="Collegamentoipertestuale">
    <w:name w:val="Hyperlink"/>
    <w:rsid w:val="008A4263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pPr>
      <w:spacing w:after="140" w:line="276" w:lineRule="auto"/>
    </w:pPr>
  </w:style>
  <w:style w:type="paragraph" w:styleId="Elenco">
    <w:name w:val="List"/>
    <w:basedOn w:val="Corpotesto"/>
    <w:rPr>
      <w:rFonts w:cs="Noto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Noto Sans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A426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8A4263"/>
    <w:pPr>
      <w:tabs>
        <w:tab w:val="center" w:pos="4513"/>
        <w:tab w:val="right" w:pos="9026"/>
      </w:tabs>
      <w:spacing w:after="0" w:line="240" w:lineRule="auto"/>
    </w:pPr>
  </w:style>
  <w:style w:type="paragraph" w:styleId="Sottotitolo">
    <w:name w:val="Subtitle"/>
    <w:basedOn w:val="Normale"/>
    <w:link w:val="SottotitoloCarattere"/>
    <w:qFormat/>
    <w:rsid w:val="008A426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customStyle="1" w:styleId="Textbody">
    <w:name w:val="Text body"/>
    <w:basedOn w:val="Normale"/>
    <w:qFormat/>
    <w:rsid w:val="008A4263"/>
    <w:pPr>
      <w:widowControl w:val="0"/>
      <w:spacing w:after="12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Paragrafoelenco">
    <w:name w:val="List Paragraph"/>
    <w:basedOn w:val="Normale"/>
    <w:uiPriority w:val="1"/>
    <w:qFormat/>
    <w:rsid w:val="006A43ED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0404EC"/>
    <w:rPr>
      <w:rFonts w:ascii="Garamond" w:eastAsia="Times New Roman" w:hAnsi="Garamond" w:cs="Garamond"/>
      <w:sz w:val="24"/>
      <w:szCs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0404E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0404EC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Corpodeltesto31">
    <w:name w:val="Corpo del testo 31"/>
    <w:basedOn w:val="Normale"/>
    <w:rsid w:val="000404E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D6B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FD6B10"/>
    <w:rPr>
      <w:rFonts w:ascii="Arial" w:eastAsia="Times New Roman" w:hAnsi="Arial" w:cs="Arial"/>
      <w:b/>
      <w:bCs/>
      <w:i/>
      <w:iCs/>
      <w:noProof/>
      <w:sz w:val="28"/>
      <w:szCs w:val="28"/>
      <w:lang w:val="en-US"/>
    </w:rPr>
  </w:style>
  <w:style w:type="character" w:customStyle="1" w:styleId="Titolo4Carattere">
    <w:name w:val="Titolo 4 Carattere"/>
    <w:basedOn w:val="Carpredefinitoparagrafo"/>
    <w:link w:val="Titolo4"/>
    <w:rsid w:val="00FD6B10"/>
    <w:rPr>
      <w:rFonts w:ascii="Times New Roman" w:eastAsia="Times New Roman" w:hAnsi="Times New Roman" w:cs="Times New Roman"/>
      <w:b/>
      <w:bCs/>
      <w:noProof/>
      <w:sz w:val="28"/>
      <w:szCs w:val="28"/>
      <w:lang w:val="en-US"/>
    </w:rPr>
  </w:style>
  <w:style w:type="character" w:customStyle="1" w:styleId="PidipaginaCarattere1">
    <w:name w:val="Piè di pagina Carattere1"/>
    <w:uiPriority w:val="99"/>
    <w:rsid w:val="00FD6B10"/>
    <w:rPr>
      <w:noProof/>
      <w:lang w:val="en-US" w:eastAsia="en-US"/>
    </w:rPr>
  </w:style>
  <w:style w:type="paragraph" w:customStyle="1" w:styleId="Corpodeltesto21">
    <w:name w:val="Corpo del testo 21"/>
    <w:basedOn w:val="Normale"/>
    <w:rsid w:val="00FD6B1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olo9Carattere">
    <w:name w:val="Titolo 9 Carattere"/>
    <w:basedOn w:val="Carpredefinitoparagrafo"/>
    <w:link w:val="Titolo9"/>
    <w:rsid w:val="000348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olo">
    <w:name w:val="Title"/>
    <w:basedOn w:val="Normale"/>
    <w:next w:val="Sottotitolo"/>
    <w:link w:val="TitoloCarattere"/>
    <w:uiPriority w:val="10"/>
    <w:qFormat/>
    <w:rsid w:val="000348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0348A4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CorpotestoCarattere">
    <w:name w:val="Corpo testo Carattere"/>
    <w:link w:val="Corpotesto"/>
    <w:uiPriority w:val="1"/>
    <w:rsid w:val="000348A4"/>
  </w:style>
  <w:style w:type="character" w:styleId="Menzionenonrisolta">
    <w:name w:val="Unresolved Mention"/>
    <w:uiPriority w:val="99"/>
    <w:semiHidden/>
    <w:unhideWhenUsed/>
    <w:rsid w:val="000348A4"/>
    <w:rPr>
      <w:color w:val="605E5C"/>
      <w:shd w:val="clear" w:color="auto" w:fill="E1DFDD"/>
    </w:rPr>
  </w:style>
  <w:style w:type="paragraph" w:customStyle="1" w:styleId="msonormal0">
    <w:name w:val="msonormal"/>
    <w:basedOn w:val="Normale"/>
    <w:rsid w:val="000348A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0348A4"/>
    <w:pPr>
      <w:suppressAutoHyphens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348A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0348A4"/>
    <w:pPr>
      <w:widowControl w:val="0"/>
      <w:suppressAutoHyphens w:val="0"/>
      <w:autoSpaceDE w:val="0"/>
      <w:autoSpaceDN w:val="0"/>
      <w:spacing w:after="0" w:line="240" w:lineRule="auto"/>
      <w:ind w:left="105"/>
    </w:pPr>
    <w:rPr>
      <w:rFonts w:ascii="Verdana" w:eastAsia="Verdana" w:hAnsi="Verdana" w:cs="Verdana"/>
    </w:rPr>
  </w:style>
  <w:style w:type="table" w:customStyle="1" w:styleId="TableNormal">
    <w:name w:val="Table Normal"/>
    <w:uiPriority w:val="2"/>
    <w:semiHidden/>
    <w:qFormat/>
    <w:rsid w:val="000348A4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basedOn w:val="Normale"/>
    <w:rsid w:val="00065044"/>
    <w:pPr>
      <w:autoSpaceDE w:val="0"/>
      <w:spacing w:after="0" w:line="240" w:lineRule="auto"/>
    </w:pPr>
    <w:rPr>
      <w:rFonts w:ascii="Century Gothic" w:eastAsia="Century Gothic" w:hAnsi="Century Gothic" w:cs="Century Gothic"/>
      <w:color w:val="000000"/>
      <w:sz w:val="24"/>
      <w:szCs w:val="24"/>
      <w:lang w:eastAsia="hi-IN" w:bidi="hi-I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1FA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DA0EA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A0EA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eWeb">
    <w:name w:val="Normal (Web)"/>
    <w:basedOn w:val="Normale"/>
    <w:uiPriority w:val="99"/>
    <w:unhideWhenUsed/>
    <w:rsid w:val="0033585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3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-collebeato@cloudassistanc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-collebeato@cloudassistance.it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mune.collebeato.bs.it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mune.collebeato.bs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">
              <a:schemeClr val="phClr">
                <a:lumMod val="105000"/>
                <a:tint val="73000"/>
              </a:schemeClr>
            </a:gs>
            <a:gs pos="1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">
              <a:schemeClr val="phClr">
                <a:lumMod val="100000"/>
                <a:shade val="100000"/>
              </a:schemeClr>
            </a:gs>
            <a:gs pos="1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"/>
        </a:ln>
        <a:ln w="12700" cap="flat" cmpd="sng" algn="ctr">
          <a:prstDash val="solid"/>
          <a:miter lim="800"/>
        </a:ln>
        <a:ln w="19050" cap="flat" cmpd="sng" algn="ctr">
          <a:prstDash val="solid"/>
          <a:miter lim="8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">
              <a:schemeClr val="phClr">
                <a:tint val="98000"/>
                <a:shade val="90000"/>
                <a:lumMod val="103000"/>
              </a:schemeClr>
            </a:gs>
            <a:gs pos="1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40643-895C-4F2B-A0D1-E40C37E8C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Luè</dc:creator>
  <dc:description/>
  <cp:lastModifiedBy>Simone Bontempi</cp:lastModifiedBy>
  <cp:revision>2</cp:revision>
  <cp:lastPrinted>2026-08-26T09:30:00Z</cp:lastPrinted>
  <dcterms:created xsi:type="dcterms:W3CDTF">2026-08-28T07:16:00Z</dcterms:created>
  <dcterms:modified xsi:type="dcterms:W3CDTF">2026-08-28T07:16:00Z</dcterms:modified>
  <dc:language>en-US</dc:language>
</cp:coreProperties>
</file>